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8C9" w:rsidRPr="00EE24F7" w:rsidRDefault="007653E8" w:rsidP="007653E8">
      <w:pPr>
        <w:keepNext/>
        <w:keepLines/>
        <w:spacing w:before="200"/>
        <w:jc w:val="center"/>
        <w:outlineLvl w:val="1"/>
      </w:pPr>
      <w:r>
        <w:rPr>
          <w:bCs/>
          <w:noProof/>
          <w:szCs w:val="26"/>
        </w:rPr>
        <w:drawing>
          <wp:inline distT="0" distB="0" distL="0" distR="0">
            <wp:extent cx="6120765" cy="8425180"/>
            <wp:effectExtent l="19050" t="0" r="0" b="0"/>
            <wp:docPr id="3" name="Рисунок 2" descr="Скан_2021030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10302 (2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4F7">
        <w:t xml:space="preserve"> </w:t>
      </w:r>
    </w:p>
    <w:p w:rsidR="008508C9" w:rsidRDefault="008508C9" w:rsidP="00017A31"/>
    <w:p w:rsidR="00611A36" w:rsidRPr="00EE24F7" w:rsidRDefault="00611A36" w:rsidP="00017A31"/>
    <w:p w:rsidR="00017A31" w:rsidRPr="00C14BCC" w:rsidRDefault="00017A31" w:rsidP="00017A31">
      <w:pPr>
        <w:rPr>
          <w:sz w:val="28"/>
          <w:szCs w:val="28"/>
        </w:rPr>
      </w:pPr>
    </w:p>
    <w:p w:rsidR="00EB428B" w:rsidRDefault="00EB428B" w:rsidP="00744F22">
      <w:pPr>
        <w:jc w:val="center"/>
        <w:rPr>
          <w:b/>
          <w:bCs/>
          <w:sz w:val="28"/>
          <w:szCs w:val="28"/>
        </w:rPr>
      </w:pPr>
    </w:p>
    <w:p w:rsidR="00EB428B" w:rsidRDefault="00EB428B" w:rsidP="00EB428B">
      <w:pPr>
        <w:pStyle w:val="a3"/>
        <w:ind w:left="927"/>
        <w:jc w:val="both"/>
        <w:rPr>
          <w:b/>
          <w:sz w:val="32"/>
          <w:szCs w:val="32"/>
        </w:rPr>
      </w:pPr>
      <w:bookmarkStart w:id="0" w:name="_Toc364013603"/>
      <w:bookmarkStart w:id="1" w:name="_Toc461027245"/>
    </w:p>
    <w:p w:rsidR="00EB428B" w:rsidRDefault="00EB428B" w:rsidP="00EB428B">
      <w:pPr>
        <w:pStyle w:val="a3"/>
        <w:ind w:left="927"/>
        <w:jc w:val="both"/>
        <w:rPr>
          <w:b/>
          <w:sz w:val="32"/>
          <w:szCs w:val="32"/>
        </w:rPr>
      </w:pPr>
    </w:p>
    <w:p w:rsidR="00BE0ED7" w:rsidRDefault="00BE0ED7" w:rsidP="00EB428B">
      <w:pPr>
        <w:pStyle w:val="a3"/>
        <w:ind w:left="0"/>
        <w:jc w:val="both"/>
      </w:pPr>
    </w:p>
    <w:bookmarkEnd w:id="0"/>
    <w:bookmarkEnd w:id="1"/>
    <w:p w:rsidR="00B32F4B" w:rsidRPr="00C16191" w:rsidRDefault="00B32F4B" w:rsidP="00B32F4B">
      <w:pPr>
        <w:pStyle w:val="1"/>
        <w:spacing w:before="120" w:after="120"/>
        <w:rPr>
          <w:sz w:val="28"/>
          <w:szCs w:val="28"/>
        </w:rPr>
      </w:pPr>
      <w:r w:rsidRPr="00C16191">
        <w:rPr>
          <w:sz w:val="28"/>
          <w:szCs w:val="28"/>
        </w:rPr>
        <w:t xml:space="preserve">Планируемые результаты   </w:t>
      </w:r>
      <w:r>
        <w:rPr>
          <w:sz w:val="28"/>
          <w:szCs w:val="28"/>
        </w:rPr>
        <w:t>освоения учебного предмета</w:t>
      </w:r>
    </w:p>
    <w:p w:rsidR="00B32F4B" w:rsidRDefault="00B32F4B" w:rsidP="00B32F4B">
      <w:pPr>
        <w:ind w:firstLine="567"/>
        <w:jc w:val="both"/>
      </w:pPr>
      <w:r>
        <w:t xml:space="preserve">Рабочая программа по информатике составлена на основе следующих нормативно-правовых документов: </w:t>
      </w:r>
    </w:p>
    <w:p w:rsidR="00B32F4B" w:rsidRDefault="00B32F4B" w:rsidP="00AB6FC6">
      <w:pPr>
        <w:pStyle w:val="1"/>
        <w:keepNext w:val="0"/>
        <w:numPr>
          <w:ilvl w:val="0"/>
          <w:numId w:val="1"/>
        </w:numPr>
        <w:tabs>
          <w:tab w:val="left" w:pos="0"/>
          <w:tab w:val="left" w:pos="284"/>
        </w:tabs>
        <w:suppressAutoHyphens/>
        <w:ind w:left="0" w:firstLine="0"/>
        <w:jc w:val="both"/>
        <w:rPr>
          <w:b w:val="0"/>
        </w:rPr>
      </w:pPr>
      <w:r>
        <w:rPr>
          <w:b w:val="0"/>
        </w:rPr>
        <w:t>Федеральный Закон №273-ФЗ "Об образовании в Российской Федерации" от 29 декабря 2012 г.</w:t>
      </w:r>
    </w:p>
    <w:p w:rsidR="00B32F4B" w:rsidRDefault="00B32F4B" w:rsidP="00AB6FC6">
      <w:pPr>
        <w:pStyle w:val="a3"/>
        <w:numPr>
          <w:ilvl w:val="0"/>
          <w:numId w:val="1"/>
        </w:numPr>
        <w:tabs>
          <w:tab w:val="left" w:pos="0"/>
          <w:tab w:val="left" w:pos="284"/>
        </w:tabs>
        <w:suppressAutoHyphens/>
        <w:ind w:left="0" w:firstLine="0"/>
        <w:jc w:val="both"/>
      </w:pPr>
      <w:r w:rsidRPr="003C6F83">
        <w:t>Федеральный государственн</w:t>
      </w:r>
      <w:r>
        <w:t>ый образовательный</w:t>
      </w:r>
      <w:r w:rsidRPr="003C6F83">
        <w:t xml:space="preserve"> стандарт </w:t>
      </w:r>
      <w:r>
        <w:t>среднего</w:t>
      </w:r>
      <w:r w:rsidRPr="003C6F83">
        <w:t xml:space="preserve"> общего образования</w:t>
      </w:r>
      <w:r>
        <w:t>,</w:t>
      </w:r>
      <w:r w:rsidRPr="003C6F83">
        <w:t xml:space="preserve"> утвержден приказом Минобразования России от </w:t>
      </w:r>
      <w:r>
        <w:t>17</w:t>
      </w:r>
      <w:r w:rsidRPr="003C6F83">
        <w:t>.0</w:t>
      </w:r>
      <w:r>
        <w:t>5</w:t>
      </w:r>
      <w:r w:rsidRPr="003C6F83">
        <w:t>.20</w:t>
      </w:r>
      <w:r>
        <w:t>12</w:t>
      </w:r>
      <w:r w:rsidRPr="003C6F83">
        <w:t xml:space="preserve"> г. № </w:t>
      </w:r>
      <w:r>
        <w:t>413</w:t>
      </w:r>
      <w:r w:rsidRPr="003C6F83">
        <w:t>.</w:t>
      </w:r>
    </w:p>
    <w:p w:rsidR="00B32F4B" w:rsidRPr="0046141C" w:rsidRDefault="00B32F4B" w:rsidP="00AB6FC6">
      <w:pPr>
        <w:pStyle w:val="a3"/>
        <w:numPr>
          <w:ilvl w:val="0"/>
          <w:numId w:val="1"/>
        </w:numPr>
        <w:tabs>
          <w:tab w:val="left" w:pos="0"/>
          <w:tab w:val="left" w:pos="284"/>
        </w:tabs>
        <w:suppressAutoHyphens/>
        <w:ind w:left="0" w:firstLine="0"/>
        <w:jc w:val="both"/>
      </w:pPr>
      <w:r w:rsidRPr="00927D59">
        <w:t xml:space="preserve">Приказ </w:t>
      </w:r>
      <w:r w:rsidRPr="0046141C">
        <w:t>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</w:t>
      </w:r>
      <w:r>
        <w:t>05</w:t>
      </w:r>
      <w:r w:rsidRPr="0046141C">
        <w:t>.201</w:t>
      </w:r>
      <w:r>
        <w:t>2</w:t>
      </w:r>
      <w:r w:rsidRPr="0046141C">
        <w:t xml:space="preserve"> г. №</w:t>
      </w:r>
      <w:r>
        <w:t>413</w:t>
      </w:r>
      <w:r w:rsidRPr="0046141C">
        <w:t>» от 31.12.2015 г. №157</w:t>
      </w:r>
      <w:r w:rsidRPr="00927D59">
        <w:t>8</w:t>
      </w:r>
      <w:r w:rsidRPr="0046141C">
        <w:t>.</w:t>
      </w:r>
    </w:p>
    <w:p w:rsidR="00B32F4B" w:rsidRPr="006C596E" w:rsidRDefault="00B32F4B" w:rsidP="00AB6FC6">
      <w:pPr>
        <w:pStyle w:val="a3"/>
        <w:numPr>
          <w:ilvl w:val="0"/>
          <w:numId w:val="1"/>
        </w:numPr>
        <w:tabs>
          <w:tab w:val="left" w:pos="0"/>
          <w:tab w:val="left" w:pos="284"/>
        </w:tabs>
        <w:suppressAutoHyphens/>
        <w:ind w:left="0" w:firstLine="0"/>
        <w:jc w:val="both"/>
      </w:pPr>
      <w:r w:rsidRPr="00927D59">
        <w:t xml:space="preserve">Учебный план   </w:t>
      </w:r>
      <w:r>
        <w:t>МОУ «СОШ «Патриот» с кадетскими классами имени Героя РФ Ю.М. Дейнеко</w:t>
      </w:r>
      <w:r w:rsidRPr="00927D59">
        <w:t xml:space="preserve"> на 2020/2021 учебный год.</w:t>
      </w:r>
    </w:p>
    <w:p w:rsidR="00B32F4B" w:rsidRPr="003C6F83" w:rsidRDefault="00B32F4B" w:rsidP="00AB6FC6">
      <w:pPr>
        <w:pStyle w:val="a3"/>
        <w:numPr>
          <w:ilvl w:val="0"/>
          <w:numId w:val="1"/>
        </w:numPr>
        <w:tabs>
          <w:tab w:val="left" w:pos="0"/>
          <w:tab w:val="left" w:pos="284"/>
        </w:tabs>
        <w:suppressAutoHyphens/>
        <w:ind w:left="0" w:firstLine="0"/>
        <w:jc w:val="both"/>
      </w:pPr>
      <w:proofErr w:type="spellStart"/>
      <w:r>
        <w:t>Босова</w:t>
      </w:r>
      <w:proofErr w:type="spellEnd"/>
      <w:r>
        <w:t xml:space="preserve"> Л. Л., </w:t>
      </w:r>
      <w:proofErr w:type="spellStart"/>
      <w:r>
        <w:t>Босова</w:t>
      </w:r>
      <w:proofErr w:type="spellEnd"/>
      <w:r>
        <w:t xml:space="preserve"> А. Ю. </w:t>
      </w:r>
      <w:r w:rsidRPr="003C6F83">
        <w:t>Информатика</w:t>
      </w:r>
      <w:r>
        <w:t xml:space="preserve">. Программа для 10-11 классы. Базовый уровень. </w:t>
      </w:r>
      <w:proofErr w:type="gramStart"/>
      <w:r>
        <w:t>(</w:t>
      </w:r>
      <w:r w:rsidRPr="003C6F83">
        <w:t>Сборник «</w:t>
      </w:r>
      <w:r w:rsidRPr="003C6F83">
        <w:rPr>
          <w:bCs/>
          <w:color w:val="333333"/>
          <w:shd w:val="clear" w:color="auto" w:fill="FFFFFF"/>
        </w:rPr>
        <w:t>Информатика.</w:t>
      </w:r>
      <w:proofErr w:type="gramEnd"/>
      <w:r w:rsidRPr="003C6F83">
        <w:rPr>
          <w:bCs/>
          <w:color w:val="333333"/>
          <w:shd w:val="clear" w:color="auto" w:fill="FFFFFF"/>
        </w:rPr>
        <w:t xml:space="preserve"> </w:t>
      </w:r>
      <w:r>
        <w:rPr>
          <w:bCs/>
          <w:color w:val="333333"/>
          <w:shd w:val="clear" w:color="auto" w:fill="FFFFFF"/>
        </w:rPr>
        <w:t>Примерные рабочие п</w:t>
      </w:r>
      <w:r w:rsidRPr="003C6F83">
        <w:rPr>
          <w:bCs/>
          <w:color w:val="333333"/>
          <w:shd w:val="clear" w:color="auto" w:fill="FFFFFF"/>
        </w:rPr>
        <w:t>рограммы</w:t>
      </w:r>
      <w:r>
        <w:rPr>
          <w:bCs/>
          <w:color w:val="333333"/>
          <w:shd w:val="clear" w:color="auto" w:fill="FFFFFF"/>
        </w:rPr>
        <w:t>.</w:t>
      </w:r>
      <w:r w:rsidRPr="003C6F83">
        <w:rPr>
          <w:bCs/>
          <w:color w:val="333333"/>
          <w:shd w:val="clear" w:color="auto" w:fill="FFFFFF"/>
        </w:rPr>
        <w:t xml:space="preserve"> </w:t>
      </w:r>
      <w:r>
        <w:rPr>
          <w:bCs/>
          <w:color w:val="333333"/>
          <w:shd w:val="clear" w:color="auto" w:fill="FFFFFF"/>
        </w:rPr>
        <w:t>10</w:t>
      </w:r>
      <w:r w:rsidRPr="003C6F83">
        <w:rPr>
          <w:bCs/>
          <w:color w:val="333333"/>
          <w:shd w:val="clear" w:color="auto" w:fill="FFFFFF"/>
        </w:rPr>
        <w:t>-11 классы»</w:t>
      </w:r>
      <w:r w:rsidRPr="003C6F83">
        <w:t xml:space="preserve">. Составитель: </w:t>
      </w:r>
      <w:r>
        <w:t>К. Л.</w:t>
      </w:r>
      <w:r w:rsidRPr="003C6F83">
        <w:t xml:space="preserve"> </w:t>
      </w:r>
      <w:proofErr w:type="spellStart"/>
      <w:r w:rsidRPr="003C6F83">
        <w:t>Б</w:t>
      </w:r>
      <w:r>
        <w:t>утягина</w:t>
      </w:r>
      <w:proofErr w:type="spellEnd"/>
      <w:r w:rsidRPr="003C6F83">
        <w:t xml:space="preserve"> – М.: БИНОМ. </w:t>
      </w:r>
      <w:proofErr w:type="gramStart"/>
      <w:r w:rsidRPr="003C6F83">
        <w:t>Лаборатория знаний, 201</w:t>
      </w:r>
      <w:r>
        <w:t>8</w:t>
      </w:r>
      <w:r w:rsidRPr="003C6F83">
        <w:t>.)</w:t>
      </w:r>
      <w:proofErr w:type="gramEnd"/>
    </w:p>
    <w:p w:rsidR="00B32F4B" w:rsidRDefault="00B32F4B" w:rsidP="00B32F4B">
      <w:pPr>
        <w:pStyle w:val="a3"/>
        <w:widowControl w:val="0"/>
        <w:tabs>
          <w:tab w:val="left" w:pos="7655"/>
        </w:tabs>
        <w:autoSpaceDE w:val="0"/>
        <w:autoSpaceDN w:val="0"/>
        <w:spacing w:before="50" w:after="40"/>
      </w:pPr>
    </w:p>
    <w:p w:rsidR="00B32F4B" w:rsidRPr="00C16191" w:rsidRDefault="00B32F4B" w:rsidP="00B32F4B">
      <w:pPr>
        <w:pStyle w:val="a3"/>
        <w:widowControl w:val="0"/>
        <w:tabs>
          <w:tab w:val="left" w:pos="7655"/>
        </w:tabs>
        <w:autoSpaceDE w:val="0"/>
        <w:autoSpaceDN w:val="0"/>
        <w:spacing w:before="50" w:after="40"/>
        <w:ind w:left="0" w:firstLine="567"/>
      </w:pPr>
      <w:r w:rsidRPr="00C16191">
        <w:t xml:space="preserve">На изучение предмета информатика  в </w:t>
      </w:r>
      <w:r>
        <w:t>10-11</w:t>
      </w:r>
      <w:r w:rsidRPr="00C16191">
        <w:t xml:space="preserve"> классе в учебном плане МОУ «СОШ «Патриот» с    кадетскими классами им. Ю.М.Дейнеко» отведено </w:t>
      </w:r>
      <w:r>
        <w:t>70</w:t>
      </w:r>
      <w:r w:rsidRPr="00C16191">
        <w:t xml:space="preserve"> ч</w:t>
      </w:r>
      <w:r>
        <w:t>асов</w:t>
      </w:r>
      <w:r w:rsidRPr="00C16191">
        <w:t xml:space="preserve"> </w:t>
      </w:r>
      <w:r>
        <w:t>за 2</w:t>
      </w:r>
      <w:r w:rsidRPr="00C16191">
        <w:t xml:space="preserve"> год</w:t>
      </w:r>
      <w:r>
        <w:t>а</w:t>
      </w:r>
      <w:r w:rsidRPr="00C16191">
        <w:t xml:space="preserve">. Соответственно – 1 час в неделю. </w:t>
      </w:r>
    </w:p>
    <w:p w:rsidR="00B32F4B" w:rsidRPr="004F3205" w:rsidRDefault="00B32F4B" w:rsidP="00B32F4B">
      <w:pPr>
        <w:shd w:val="clear" w:color="auto" w:fill="FFFFFF"/>
        <w:jc w:val="both"/>
        <w:rPr>
          <w:iCs/>
          <w:color w:val="000000"/>
          <w:shd w:val="clear" w:color="auto" w:fill="FFFFFF"/>
        </w:rPr>
      </w:pPr>
      <w:r w:rsidRPr="004F3205">
        <w:rPr>
          <w:rStyle w:val="ae"/>
          <w:iCs/>
          <w:color w:val="000000"/>
          <w:shd w:val="clear" w:color="auto" w:fill="FFFFFF"/>
        </w:rPr>
        <w:t>Личностные результаты:</w:t>
      </w:r>
    </w:p>
    <w:p w:rsidR="00B32F4B" w:rsidRDefault="00B32F4B" w:rsidP="00AB6FC6">
      <w:pPr>
        <w:pStyle w:val="a3"/>
        <w:numPr>
          <w:ilvl w:val="0"/>
          <w:numId w:val="2"/>
        </w:numPr>
        <w:suppressAutoHyphens/>
        <w:ind w:left="426"/>
        <w:jc w:val="both"/>
        <w:rPr>
          <w:rFonts w:eastAsiaTheme="minorHAnsi"/>
          <w:iCs/>
        </w:rPr>
      </w:pPr>
      <w:proofErr w:type="spellStart"/>
      <w:r w:rsidRPr="004F3205">
        <w:rPr>
          <w:rFonts w:eastAsiaTheme="minorHAnsi"/>
          <w:iCs/>
        </w:rPr>
        <w:t>Сформированность</w:t>
      </w:r>
      <w:proofErr w:type="spellEnd"/>
      <w:r w:rsidRPr="004F3205">
        <w:rPr>
          <w:rFonts w:eastAsiaTheme="minorHAnsi"/>
          <w:iCs/>
        </w:rPr>
        <w:t xml:space="preserve"> мировоззрения, соответствующего современному уровню развития науки и общественной практики.</w:t>
      </w:r>
    </w:p>
    <w:p w:rsidR="00B32F4B" w:rsidRPr="00AC5BEC" w:rsidRDefault="00B32F4B" w:rsidP="00AB6FC6">
      <w:pPr>
        <w:pStyle w:val="a3"/>
        <w:numPr>
          <w:ilvl w:val="0"/>
          <w:numId w:val="2"/>
        </w:numPr>
        <w:suppressAutoHyphens/>
        <w:ind w:left="426"/>
        <w:jc w:val="both"/>
        <w:rPr>
          <w:rFonts w:eastAsiaTheme="minorHAnsi"/>
          <w:iCs/>
        </w:rPr>
      </w:pPr>
      <w:r w:rsidRPr="00AC5BEC">
        <w:t xml:space="preserve">Ориентация на реализацию позитивных жизненных перспектив, инициативность, </w:t>
      </w:r>
      <w:proofErr w:type="spellStart"/>
      <w:r w:rsidRPr="00AC5BEC">
        <w:t>креативность</w:t>
      </w:r>
      <w:proofErr w:type="spellEnd"/>
      <w:r w:rsidRPr="00AC5BEC">
        <w:t>, готовность и способность к личностному самоопределению, способность ставить цели и строить жизненные планы.</w:t>
      </w:r>
    </w:p>
    <w:p w:rsidR="00B32F4B" w:rsidRDefault="00B32F4B" w:rsidP="00AB6FC6">
      <w:pPr>
        <w:pStyle w:val="a3"/>
        <w:numPr>
          <w:ilvl w:val="0"/>
          <w:numId w:val="2"/>
        </w:numPr>
        <w:suppressAutoHyphens/>
        <w:ind w:left="426"/>
        <w:jc w:val="both"/>
        <w:rPr>
          <w:rFonts w:eastAsiaTheme="minorHAnsi"/>
        </w:rPr>
      </w:pPr>
      <w:proofErr w:type="spellStart"/>
      <w:r w:rsidRPr="004F3205">
        <w:rPr>
          <w:rFonts w:eastAsiaTheme="minorHAnsi"/>
          <w:iCs/>
        </w:rPr>
        <w:t>Сформированность</w:t>
      </w:r>
      <w:proofErr w:type="spellEnd"/>
      <w:r w:rsidRPr="004F3205">
        <w:rPr>
          <w:rFonts w:eastAsiaTheme="minorHAnsi"/>
          <w:iCs/>
        </w:rPr>
        <w:t xml:space="preserve">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</w:r>
      <w:r w:rsidRPr="004F3205">
        <w:rPr>
          <w:rFonts w:eastAsiaTheme="minorHAnsi"/>
        </w:rPr>
        <w:t>.</w:t>
      </w:r>
    </w:p>
    <w:p w:rsidR="00B32F4B" w:rsidRPr="00AC5BEC" w:rsidRDefault="00B32F4B" w:rsidP="00AB6FC6">
      <w:pPr>
        <w:pStyle w:val="a3"/>
        <w:numPr>
          <w:ilvl w:val="0"/>
          <w:numId w:val="2"/>
        </w:numPr>
        <w:suppressAutoHyphens/>
        <w:ind w:left="426"/>
        <w:jc w:val="both"/>
        <w:rPr>
          <w:rFonts w:eastAsiaTheme="minorHAnsi"/>
        </w:rPr>
      </w:pPr>
      <w:r w:rsidRPr="00AC5BEC">
        <w:t>Готовность к конструктивному участию в принятии решений, затрагивающих права и интересы</w:t>
      </w:r>
      <w:r>
        <w:t xml:space="preserve"> обучающихся</w:t>
      </w:r>
      <w:r w:rsidRPr="00AC5BEC">
        <w:t>, в том числе в различных формах общественной самоорганизации, самоуправления, общественно значимой деятельности</w:t>
      </w:r>
      <w:r>
        <w:t>.</w:t>
      </w:r>
    </w:p>
    <w:p w:rsidR="00B32F4B" w:rsidRPr="004F3205" w:rsidRDefault="00B32F4B" w:rsidP="00AB6FC6">
      <w:pPr>
        <w:pStyle w:val="a3"/>
        <w:numPr>
          <w:ilvl w:val="0"/>
          <w:numId w:val="2"/>
        </w:numPr>
        <w:suppressAutoHyphens/>
        <w:ind w:left="426"/>
        <w:jc w:val="both"/>
        <w:rPr>
          <w:rFonts w:eastAsiaTheme="minorHAnsi"/>
        </w:rPr>
      </w:pPr>
      <w:r w:rsidRPr="004F3205">
        <w:rPr>
          <w:rFonts w:eastAsiaTheme="minorHAnsi"/>
          <w:iCs/>
        </w:rPr>
        <w:t>Бережное, ответственное и компетентное отношение к физическому и психологическому здоровью как собственному, так и других людей, умение оказывать первую помощь</w:t>
      </w:r>
      <w:r w:rsidRPr="004F3205">
        <w:rPr>
          <w:rFonts w:eastAsiaTheme="minorHAnsi"/>
        </w:rPr>
        <w:t>.</w:t>
      </w:r>
    </w:p>
    <w:p w:rsidR="00B32F4B" w:rsidRPr="004F3205" w:rsidRDefault="00B32F4B" w:rsidP="00AB6FC6">
      <w:pPr>
        <w:pStyle w:val="a3"/>
        <w:numPr>
          <w:ilvl w:val="0"/>
          <w:numId w:val="2"/>
        </w:numPr>
        <w:suppressAutoHyphens/>
        <w:ind w:left="426"/>
        <w:jc w:val="both"/>
        <w:rPr>
          <w:rFonts w:eastAsiaTheme="minorHAnsi"/>
        </w:rPr>
      </w:pPr>
      <w:r w:rsidRPr="004F3205">
        <w:rPr>
          <w:rFonts w:eastAsiaTheme="minorHAnsi"/>
          <w:iCs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осознанный выбор будущей профессии и возможностей реализации собственных жизненных планов</w:t>
      </w:r>
      <w:r w:rsidRPr="004F3205">
        <w:rPr>
          <w:rFonts w:eastAsiaTheme="minorHAnsi"/>
        </w:rPr>
        <w:t>.</w:t>
      </w:r>
    </w:p>
    <w:p w:rsidR="00B32F4B" w:rsidRPr="004F3205" w:rsidRDefault="00B32F4B" w:rsidP="00B32F4B">
      <w:pPr>
        <w:shd w:val="clear" w:color="auto" w:fill="FFFFFF"/>
        <w:jc w:val="both"/>
        <w:rPr>
          <w:iCs/>
          <w:color w:val="000000"/>
          <w:shd w:val="clear" w:color="auto" w:fill="FFFFFF"/>
        </w:rPr>
      </w:pPr>
      <w:proofErr w:type="spellStart"/>
      <w:r w:rsidRPr="004F3205">
        <w:rPr>
          <w:rStyle w:val="ae"/>
          <w:iCs/>
          <w:color w:val="000000"/>
          <w:shd w:val="clear" w:color="auto" w:fill="FFFFFF"/>
        </w:rPr>
        <w:t>Метапредметные</w:t>
      </w:r>
      <w:proofErr w:type="spellEnd"/>
      <w:r w:rsidRPr="004F3205">
        <w:rPr>
          <w:rStyle w:val="ae"/>
          <w:iCs/>
          <w:color w:val="000000"/>
          <w:shd w:val="clear" w:color="auto" w:fill="FFFFFF"/>
        </w:rPr>
        <w:t xml:space="preserve"> результаты:</w:t>
      </w:r>
    </w:p>
    <w:p w:rsidR="00B32F4B" w:rsidRPr="004F3205" w:rsidRDefault="00B32F4B" w:rsidP="00AB6FC6">
      <w:pPr>
        <w:pStyle w:val="a3"/>
        <w:numPr>
          <w:ilvl w:val="0"/>
          <w:numId w:val="3"/>
        </w:numPr>
        <w:suppressAutoHyphens/>
        <w:ind w:left="426" w:hanging="426"/>
        <w:jc w:val="both"/>
        <w:rPr>
          <w:rFonts w:eastAsiaTheme="minorHAnsi"/>
        </w:rPr>
      </w:pPr>
      <w:r w:rsidRPr="004F3205">
        <w:rPr>
          <w:rFonts w:eastAsiaTheme="minorHAnsi"/>
          <w:iCs/>
        </w:rPr>
        <w:t xml:space="preserve">Умение самостоятельно определять цели и составлять планы; самостоятельно осуществлять, контролировать и корректировать учебную и </w:t>
      </w:r>
      <w:proofErr w:type="spellStart"/>
      <w:r w:rsidRPr="004F3205">
        <w:rPr>
          <w:rFonts w:eastAsiaTheme="minorHAnsi"/>
          <w:iCs/>
        </w:rPr>
        <w:t>внеучебную</w:t>
      </w:r>
      <w:proofErr w:type="spellEnd"/>
      <w:r w:rsidRPr="004F3205">
        <w:rPr>
          <w:rFonts w:eastAsiaTheme="minorHAnsi"/>
          <w:iCs/>
        </w:rPr>
        <w:t xml:space="preserve"> (включая внешкольную) деятельность; использовать все возможные ресурсы для достижения целей; выбирать успешные стратегии в различных ситуациях</w:t>
      </w:r>
      <w:r w:rsidRPr="004F3205">
        <w:rPr>
          <w:rFonts w:eastAsiaTheme="minorHAnsi"/>
        </w:rPr>
        <w:t>.</w:t>
      </w:r>
    </w:p>
    <w:p w:rsidR="00B32F4B" w:rsidRPr="004F3205" w:rsidRDefault="00B32F4B" w:rsidP="00AB6FC6">
      <w:pPr>
        <w:pStyle w:val="a3"/>
        <w:numPr>
          <w:ilvl w:val="0"/>
          <w:numId w:val="3"/>
        </w:numPr>
        <w:suppressAutoHyphens/>
        <w:ind w:left="426" w:hanging="426"/>
        <w:jc w:val="both"/>
        <w:rPr>
          <w:rFonts w:eastAsiaTheme="minorHAnsi"/>
        </w:rPr>
      </w:pPr>
      <w:r w:rsidRPr="004F3205">
        <w:rPr>
          <w:rFonts w:eastAsiaTheme="minorHAnsi"/>
          <w:iCs/>
        </w:rPr>
        <w:t xml:space="preserve">Умение продуктивно общаться и взаимодействовать в процессе совместной деятельности, учитывать позиции </w:t>
      </w:r>
      <w:proofErr w:type="gramStart"/>
      <w:r w:rsidRPr="004F3205">
        <w:rPr>
          <w:rFonts w:eastAsiaTheme="minorHAnsi"/>
          <w:iCs/>
        </w:rPr>
        <w:t>другого</w:t>
      </w:r>
      <w:proofErr w:type="gramEnd"/>
      <w:r w:rsidRPr="004F3205">
        <w:rPr>
          <w:rFonts w:eastAsiaTheme="minorHAnsi"/>
          <w:iCs/>
        </w:rPr>
        <w:t>, эффективно разрешать конфликты</w:t>
      </w:r>
      <w:r w:rsidRPr="004F3205">
        <w:rPr>
          <w:rFonts w:eastAsiaTheme="minorHAnsi"/>
        </w:rPr>
        <w:t>.</w:t>
      </w:r>
    </w:p>
    <w:p w:rsidR="00B32F4B" w:rsidRPr="004F3205" w:rsidRDefault="00B32F4B" w:rsidP="00AB6FC6">
      <w:pPr>
        <w:pStyle w:val="a3"/>
        <w:numPr>
          <w:ilvl w:val="0"/>
          <w:numId w:val="3"/>
        </w:numPr>
        <w:suppressAutoHyphens/>
        <w:ind w:left="426" w:hanging="426"/>
        <w:jc w:val="both"/>
        <w:rPr>
          <w:rFonts w:eastAsiaTheme="minorHAnsi"/>
        </w:rPr>
      </w:pPr>
      <w:r w:rsidRPr="004F3205">
        <w:rPr>
          <w:rFonts w:eastAsiaTheme="minorHAnsi"/>
          <w:iCs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</w:r>
      <w:r w:rsidRPr="004F3205">
        <w:rPr>
          <w:rFonts w:eastAsiaTheme="minorHAnsi"/>
        </w:rPr>
        <w:t>.</w:t>
      </w:r>
    </w:p>
    <w:p w:rsidR="00B32F4B" w:rsidRPr="004F3205" w:rsidRDefault="00B32F4B" w:rsidP="00AB6FC6">
      <w:pPr>
        <w:pStyle w:val="a3"/>
        <w:numPr>
          <w:ilvl w:val="0"/>
          <w:numId w:val="3"/>
        </w:numPr>
        <w:suppressAutoHyphens/>
        <w:ind w:left="426" w:hanging="426"/>
        <w:jc w:val="both"/>
        <w:rPr>
          <w:rFonts w:eastAsiaTheme="minorHAnsi"/>
        </w:rPr>
      </w:pPr>
      <w:r w:rsidRPr="004F3205">
        <w:rPr>
          <w:rFonts w:eastAsiaTheme="minorHAnsi"/>
          <w:iCs/>
        </w:rPr>
        <w:lastRenderedPageBreak/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B32F4B" w:rsidRDefault="00B32F4B" w:rsidP="00B32F4B">
      <w:pPr>
        <w:shd w:val="clear" w:color="auto" w:fill="FFFFFF"/>
        <w:spacing w:before="120" w:after="120"/>
        <w:ind w:right="1826"/>
        <w:jc w:val="both"/>
        <w:rPr>
          <w:rStyle w:val="apple-converted-space"/>
          <w:b/>
          <w:bCs/>
          <w:iCs/>
          <w:color w:val="000000"/>
          <w:shd w:val="clear" w:color="auto" w:fill="FFFFFF"/>
        </w:rPr>
      </w:pPr>
      <w:r w:rsidRPr="004F3205">
        <w:rPr>
          <w:rStyle w:val="ae"/>
          <w:iCs/>
          <w:color w:val="000000"/>
          <w:shd w:val="clear" w:color="auto" w:fill="FFFFFF"/>
        </w:rPr>
        <w:t>Предметные результаты:</w:t>
      </w:r>
      <w:r w:rsidRPr="004F3205">
        <w:rPr>
          <w:rStyle w:val="apple-converted-space"/>
          <w:b/>
          <w:bCs/>
          <w:iCs/>
          <w:color w:val="000000"/>
          <w:shd w:val="clear" w:color="auto" w:fill="FFFFFF"/>
        </w:rPr>
        <w:t> </w:t>
      </w:r>
    </w:p>
    <w:p w:rsidR="00B32F4B" w:rsidRDefault="00B32F4B" w:rsidP="00B32F4B">
      <w:pPr>
        <w:shd w:val="clear" w:color="auto" w:fill="FFFFFF"/>
        <w:ind w:right="1826"/>
        <w:jc w:val="both"/>
        <w:rPr>
          <w:rStyle w:val="apple-converted-space"/>
          <w:b/>
          <w:bCs/>
          <w:iCs/>
          <w:color w:val="000000"/>
          <w:shd w:val="clear" w:color="auto" w:fill="FFFFFF"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I</w:t>
      </w:r>
      <w:r w:rsidRPr="00766DA6">
        <w:rPr>
          <w:b/>
          <w:bCs/>
        </w:rPr>
        <w:t>. И</w:t>
      </w:r>
      <w:r>
        <w:rPr>
          <w:b/>
          <w:bCs/>
        </w:rPr>
        <w:t>нформация и информационные процессы</w:t>
      </w:r>
    </w:p>
    <w:p w:rsidR="00B32F4B" w:rsidRPr="003C0264" w:rsidRDefault="00B32F4B" w:rsidP="00B32F4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Обучающийся</w:t>
      </w:r>
      <w:proofErr w:type="gramEnd"/>
      <w:r w:rsidRPr="003C0264">
        <w:rPr>
          <w:rFonts w:eastAsiaTheme="minorHAnsi"/>
          <w:lang w:eastAsia="en-US"/>
        </w:rPr>
        <w:t xml:space="preserve"> на базовом уровне научится:</w:t>
      </w:r>
    </w:p>
    <w:p w:rsidR="00B32F4B" w:rsidRDefault="00B32F4B" w:rsidP="00B32F4B">
      <w:pPr>
        <w:shd w:val="clear" w:color="auto" w:fill="FFFFFF"/>
        <w:jc w:val="both"/>
        <w:rPr>
          <w:rFonts w:eastAsiaTheme="minorHAnsi"/>
          <w:lang w:eastAsia="en-US"/>
        </w:rPr>
      </w:pPr>
      <w:r w:rsidRPr="003C0264">
        <w:rPr>
          <w:rFonts w:eastAsiaTheme="minorHAnsi"/>
          <w:lang w:eastAsia="en-US"/>
        </w:rPr>
        <w:t>(не предусмотрено примерной программой)</w:t>
      </w:r>
    </w:p>
    <w:p w:rsidR="00B32F4B" w:rsidRPr="003C0264" w:rsidRDefault="00B32F4B" w:rsidP="00B32F4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proofErr w:type="gramStart"/>
      <w:r>
        <w:rPr>
          <w:rFonts w:eastAsiaTheme="minorHAnsi"/>
          <w:i/>
          <w:iCs/>
          <w:lang w:eastAsia="en-US"/>
        </w:rPr>
        <w:t>Обучающийся</w:t>
      </w:r>
      <w:proofErr w:type="gramEnd"/>
      <w:r w:rsidRPr="003C0264">
        <w:rPr>
          <w:rFonts w:eastAsiaTheme="minorHAnsi"/>
          <w:i/>
          <w:iCs/>
          <w:lang w:eastAsia="en-US"/>
        </w:rPr>
        <w:t xml:space="preserve"> на базовом уровне получит возможность научиться:</w:t>
      </w:r>
    </w:p>
    <w:p w:rsidR="00B32F4B" w:rsidRDefault="00B32F4B" w:rsidP="00AB6FC6">
      <w:pPr>
        <w:pStyle w:val="a3"/>
        <w:numPr>
          <w:ilvl w:val="0"/>
          <w:numId w:val="4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3C0264">
        <w:rPr>
          <w:rFonts w:eastAsiaTheme="minorHAnsi"/>
          <w:iCs/>
        </w:rPr>
        <w:t>использовать знания о месте информатики в современной научной картине мира;</w:t>
      </w:r>
    </w:p>
    <w:p w:rsidR="00B32F4B" w:rsidRPr="00347452" w:rsidRDefault="00B32F4B" w:rsidP="00AB6FC6">
      <w:pPr>
        <w:pStyle w:val="a3"/>
        <w:numPr>
          <w:ilvl w:val="0"/>
          <w:numId w:val="4"/>
        </w:numPr>
        <w:shd w:val="clear" w:color="auto" w:fill="FFFFFF"/>
        <w:suppressAutoHyphens/>
        <w:ind w:left="426" w:hanging="426"/>
        <w:jc w:val="both"/>
      </w:pPr>
      <w:r w:rsidRPr="00347452">
        <w:t xml:space="preserve">распознавать и описывать информационные процессы в социальных, биологических и технических системах; </w:t>
      </w:r>
    </w:p>
    <w:p w:rsidR="00B32F4B" w:rsidRPr="003C0264" w:rsidRDefault="00B32F4B" w:rsidP="00AB6FC6">
      <w:pPr>
        <w:pStyle w:val="a3"/>
        <w:numPr>
          <w:ilvl w:val="0"/>
          <w:numId w:val="4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3C0264">
        <w:rPr>
          <w:rFonts w:eastAsiaTheme="minorHAnsi"/>
          <w:iCs/>
        </w:rPr>
        <w:t xml:space="preserve">строить неравномерные коды, допускающие однозначное декодирование сообщений, используя условие </w:t>
      </w:r>
      <w:proofErr w:type="spellStart"/>
      <w:r w:rsidRPr="003C0264">
        <w:rPr>
          <w:rFonts w:eastAsiaTheme="minorHAnsi"/>
          <w:iCs/>
        </w:rPr>
        <w:t>Фано</w:t>
      </w:r>
      <w:proofErr w:type="spellEnd"/>
      <w:r w:rsidRPr="003C0264">
        <w:rPr>
          <w:rFonts w:eastAsiaTheme="minorHAnsi"/>
          <w:iCs/>
        </w:rPr>
        <w:t>.</w:t>
      </w:r>
    </w:p>
    <w:p w:rsidR="00B32F4B" w:rsidRPr="003C0264" w:rsidRDefault="00B32F4B" w:rsidP="00AB6FC6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426" w:hanging="426"/>
        <w:jc w:val="both"/>
      </w:pPr>
      <w:r w:rsidRPr="003C0264">
        <w:rPr>
          <w:rFonts w:eastAsiaTheme="minorHAnsi"/>
          <w:iCs/>
        </w:rPr>
        <w:t>использовать знания о кодах, которые позволяют обнаруживать ошибки при передаче данных, а также о помехоустойчивых кодах.</w:t>
      </w:r>
    </w:p>
    <w:p w:rsidR="00B32F4B" w:rsidRDefault="00B32F4B" w:rsidP="00B32F4B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II</w:t>
      </w:r>
      <w:r w:rsidRPr="00766DA6">
        <w:rPr>
          <w:b/>
          <w:bCs/>
        </w:rPr>
        <w:t>.</w:t>
      </w:r>
      <w:r>
        <w:rPr>
          <w:b/>
          <w:bCs/>
        </w:rPr>
        <w:t xml:space="preserve"> Компьютер и его программное обеспечение</w:t>
      </w:r>
    </w:p>
    <w:p w:rsidR="00B32F4B" w:rsidRPr="0056214A" w:rsidRDefault="00B32F4B" w:rsidP="00B32F4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Обучающийся</w:t>
      </w:r>
      <w:proofErr w:type="gramEnd"/>
      <w:r w:rsidRPr="0056214A">
        <w:rPr>
          <w:rFonts w:eastAsiaTheme="minorHAnsi"/>
          <w:lang w:eastAsia="en-US"/>
        </w:rPr>
        <w:t xml:space="preserve"> на базовом уровне научится:</w:t>
      </w:r>
    </w:p>
    <w:p w:rsidR="00B32F4B" w:rsidRPr="0056214A" w:rsidRDefault="00B32F4B" w:rsidP="00AB6FC6">
      <w:pPr>
        <w:pStyle w:val="a3"/>
        <w:numPr>
          <w:ilvl w:val="0"/>
          <w:numId w:val="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56214A">
        <w:rPr>
          <w:rFonts w:eastAsiaTheme="minorHAnsi"/>
        </w:rPr>
        <w:t>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:rsidR="00B32F4B" w:rsidRPr="0056214A" w:rsidRDefault="00B32F4B" w:rsidP="00AB6FC6">
      <w:pPr>
        <w:pStyle w:val="a3"/>
        <w:numPr>
          <w:ilvl w:val="0"/>
          <w:numId w:val="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56214A">
        <w:rPr>
          <w:rFonts w:eastAsiaTheme="minorHAnsi"/>
        </w:rPr>
        <w:t>применять антивирусные программы для обеспечения стабильной работы технических средств ИКТ;</w:t>
      </w:r>
    </w:p>
    <w:p w:rsidR="00B32F4B" w:rsidRPr="0056214A" w:rsidRDefault="00B32F4B" w:rsidP="00AB6FC6">
      <w:pPr>
        <w:pStyle w:val="a3"/>
        <w:numPr>
          <w:ilvl w:val="0"/>
          <w:numId w:val="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56214A">
        <w:rPr>
          <w:rFonts w:eastAsiaTheme="minorHAnsi"/>
        </w:rPr>
        <w:t>использовать готовые прикладные компьютерные программы в соответствии с типом решаемых задач и по выбранной специализации;</w:t>
      </w:r>
    </w:p>
    <w:p w:rsidR="00B32F4B" w:rsidRPr="0056214A" w:rsidRDefault="00B32F4B" w:rsidP="00AB6FC6">
      <w:pPr>
        <w:pStyle w:val="a3"/>
        <w:numPr>
          <w:ilvl w:val="0"/>
          <w:numId w:val="5"/>
        </w:numPr>
        <w:autoSpaceDE w:val="0"/>
        <w:autoSpaceDN w:val="0"/>
        <w:adjustRightInd w:val="0"/>
        <w:ind w:left="426" w:hanging="426"/>
        <w:jc w:val="both"/>
      </w:pPr>
      <w:r w:rsidRPr="0056214A">
        <w:rPr>
          <w:rFonts w:eastAsiaTheme="minorHAnsi"/>
        </w:rPr>
        <w:t xml:space="preserve">соблюдать санитарно-гигиенические требования при работе за персональным компьютером в соответствии с нормами </w:t>
      </w:r>
      <w:proofErr w:type="gramStart"/>
      <w:r w:rsidRPr="0056214A">
        <w:rPr>
          <w:rFonts w:eastAsiaTheme="minorHAnsi"/>
        </w:rPr>
        <w:t>действующих</w:t>
      </w:r>
      <w:proofErr w:type="gramEnd"/>
      <w:r w:rsidRPr="0056214A">
        <w:rPr>
          <w:rFonts w:eastAsiaTheme="minorHAnsi"/>
        </w:rPr>
        <w:t xml:space="preserve"> </w:t>
      </w:r>
      <w:proofErr w:type="spellStart"/>
      <w:r w:rsidRPr="0056214A">
        <w:rPr>
          <w:rFonts w:eastAsiaTheme="minorHAnsi"/>
        </w:rPr>
        <w:t>СанПиН</w:t>
      </w:r>
      <w:proofErr w:type="spellEnd"/>
      <w:r w:rsidRPr="0056214A">
        <w:rPr>
          <w:rFonts w:eastAsiaTheme="minorHAnsi"/>
        </w:rPr>
        <w:t>.</w:t>
      </w:r>
    </w:p>
    <w:p w:rsidR="00B32F4B" w:rsidRPr="0056214A" w:rsidRDefault="00B32F4B" w:rsidP="00B32F4B">
      <w:pPr>
        <w:autoSpaceDE w:val="0"/>
        <w:autoSpaceDN w:val="0"/>
        <w:adjustRightInd w:val="0"/>
        <w:jc w:val="both"/>
        <w:rPr>
          <w:rFonts w:eastAsiaTheme="minorHAnsi"/>
          <w:i/>
          <w:iCs/>
        </w:rPr>
      </w:pPr>
      <w:proofErr w:type="gramStart"/>
      <w:r>
        <w:rPr>
          <w:rFonts w:eastAsiaTheme="minorHAnsi"/>
          <w:i/>
          <w:iCs/>
        </w:rPr>
        <w:t>Обучающийся</w:t>
      </w:r>
      <w:proofErr w:type="gramEnd"/>
      <w:r w:rsidRPr="0056214A">
        <w:rPr>
          <w:rFonts w:eastAsiaTheme="minorHAnsi"/>
          <w:i/>
          <w:iCs/>
        </w:rPr>
        <w:t xml:space="preserve"> на базовом уровне получит возможность научиться:</w:t>
      </w:r>
    </w:p>
    <w:p w:rsidR="00B32F4B" w:rsidRPr="0056214A" w:rsidRDefault="00B32F4B" w:rsidP="00AB6FC6">
      <w:pPr>
        <w:pStyle w:val="a3"/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6214A">
        <w:rPr>
          <w:rFonts w:eastAsiaTheme="minorHAnsi"/>
          <w:iCs/>
        </w:rPr>
        <w:t>классифицировать программное обеспечение в соответствии с кругом выполняемых задач;</w:t>
      </w:r>
    </w:p>
    <w:p w:rsidR="00B32F4B" w:rsidRPr="0056214A" w:rsidRDefault="00B32F4B" w:rsidP="00AB6FC6">
      <w:pPr>
        <w:pStyle w:val="a3"/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6214A">
        <w:rPr>
          <w:rFonts w:eastAsiaTheme="minorHAnsi"/>
          <w:iCs/>
        </w:rPr>
        <w:t>понимать основные принципы устройства современного компьютера и мобильных электронных устройств;</w:t>
      </w:r>
    </w:p>
    <w:p w:rsidR="00B32F4B" w:rsidRPr="0056214A" w:rsidRDefault="00B32F4B" w:rsidP="00AB6FC6">
      <w:pPr>
        <w:pStyle w:val="a3"/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6214A">
        <w:rPr>
          <w:rFonts w:eastAsiaTheme="minorHAnsi"/>
          <w:iCs/>
        </w:rPr>
        <w:t>использовать правила безопасной и экономичной работы с компьютерами и мобильными устройствами;</w:t>
      </w:r>
    </w:p>
    <w:p w:rsidR="00B32F4B" w:rsidRPr="0056214A" w:rsidRDefault="00B32F4B" w:rsidP="00AB6FC6">
      <w:pPr>
        <w:pStyle w:val="a3"/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6214A">
        <w:rPr>
          <w:rFonts w:eastAsiaTheme="minorHAnsi"/>
          <w:iCs/>
        </w:rPr>
        <w:t>понимать принцип управления робототехническим устройством;</w:t>
      </w:r>
    </w:p>
    <w:p w:rsidR="00B32F4B" w:rsidRPr="0056214A" w:rsidRDefault="00B32F4B" w:rsidP="00AB6FC6">
      <w:pPr>
        <w:pStyle w:val="a3"/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6214A">
        <w:rPr>
          <w:rFonts w:eastAsiaTheme="minorHAnsi"/>
          <w:iCs/>
        </w:rPr>
        <w:t xml:space="preserve">осознанно подходить к выбору </w:t>
      </w:r>
      <w:proofErr w:type="spellStart"/>
      <w:proofErr w:type="gramStart"/>
      <w:r w:rsidRPr="0056214A">
        <w:rPr>
          <w:rFonts w:eastAsiaTheme="minorHAnsi"/>
          <w:iCs/>
        </w:rPr>
        <w:t>ИКТ-средств</w:t>
      </w:r>
      <w:proofErr w:type="spellEnd"/>
      <w:proofErr w:type="gramEnd"/>
      <w:r w:rsidRPr="0056214A">
        <w:rPr>
          <w:rFonts w:eastAsiaTheme="minorHAnsi"/>
          <w:iCs/>
        </w:rPr>
        <w:t xml:space="preserve"> для своих учебных и иных целей;</w:t>
      </w:r>
    </w:p>
    <w:p w:rsidR="00B32F4B" w:rsidRPr="0056214A" w:rsidRDefault="00B32F4B" w:rsidP="00AB6FC6">
      <w:pPr>
        <w:pStyle w:val="a3"/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6214A">
        <w:rPr>
          <w:rFonts w:eastAsiaTheme="minorHAnsi"/>
          <w:iCs/>
        </w:rPr>
        <w:t>диагностировать состояние персонального компьютера или мобильных устройств на предмет их заражения компьютерным вирусом;</w:t>
      </w:r>
    </w:p>
    <w:p w:rsidR="00B32F4B" w:rsidRPr="0056214A" w:rsidRDefault="00B32F4B" w:rsidP="00AB6FC6">
      <w:pPr>
        <w:pStyle w:val="a3"/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6214A">
        <w:rPr>
          <w:rFonts w:eastAsiaTheme="minorHAnsi"/>
          <w:iCs/>
        </w:rPr>
        <w:t>использовать сведения об истории и тенденциях развития компьютерных технологий; познакомиться с принципами работы распределенных вычислительных систем и параллельной обработкой данных;</w:t>
      </w:r>
    </w:p>
    <w:p w:rsidR="00B32F4B" w:rsidRPr="0056214A" w:rsidRDefault="00B32F4B" w:rsidP="00AB6FC6">
      <w:pPr>
        <w:pStyle w:val="a3"/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</w:pPr>
      <w:r w:rsidRPr="0056214A">
        <w:rPr>
          <w:rFonts w:eastAsiaTheme="minorHAnsi"/>
          <w:iCs/>
        </w:rPr>
        <w:t>узнать о том, какие задачи решаются с помощью суперкомпьютеров; узнать, какие существуют физические ограничения для характеристик компьютера.</w:t>
      </w:r>
    </w:p>
    <w:p w:rsidR="00B32F4B" w:rsidRDefault="00B32F4B" w:rsidP="00B32F4B">
      <w:pPr>
        <w:shd w:val="clear" w:color="auto" w:fill="FFFFFF"/>
        <w:jc w:val="both"/>
        <w:rPr>
          <w:b/>
          <w:iCs/>
          <w:color w:val="000000"/>
          <w:shd w:val="clear" w:color="auto" w:fill="FFFFFF"/>
        </w:rPr>
      </w:pPr>
      <w:r w:rsidRPr="00B94FF5">
        <w:rPr>
          <w:b/>
          <w:iCs/>
          <w:color w:val="000000"/>
          <w:shd w:val="clear" w:color="auto" w:fill="FFFFFF"/>
        </w:rPr>
        <w:t xml:space="preserve">Раздел </w:t>
      </w:r>
      <w:r w:rsidRPr="00B94FF5">
        <w:rPr>
          <w:b/>
          <w:bCs/>
          <w:lang w:val="en-US"/>
        </w:rPr>
        <w:t>III</w:t>
      </w:r>
      <w:r w:rsidRPr="00B94FF5">
        <w:rPr>
          <w:b/>
          <w:bCs/>
        </w:rPr>
        <w:t xml:space="preserve">. </w:t>
      </w:r>
      <w:r w:rsidRPr="00B94FF5">
        <w:rPr>
          <w:b/>
          <w:iCs/>
          <w:color w:val="000000"/>
          <w:shd w:val="clear" w:color="auto" w:fill="FFFFFF"/>
        </w:rPr>
        <w:t>Пр</w:t>
      </w:r>
      <w:r>
        <w:rPr>
          <w:b/>
          <w:iCs/>
          <w:color w:val="000000"/>
          <w:shd w:val="clear" w:color="auto" w:fill="FFFFFF"/>
        </w:rPr>
        <w:t xml:space="preserve">едставление </w:t>
      </w:r>
      <w:r w:rsidRPr="00B94FF5">
        <w:rPr>
          <w:b/>
          <w:iCs/>
          <w:color w:val="000000"/>
          <w:shd w:val="clear" w:color="auto" w:fill="FFFFFF"/>
        </w:rPr>
        <w:t>информации</w:t>
      </w:r>
      <w:r>
        <w:rPr>
          <w:b/>
          <w:iCs/>
          <w:color w:val="000000"/>
          <w:shd w:val="clear" w:color="auto" w:fill="FFFFFF"/>
        </w:rPr>
        <w:t xml:space="preserve"> в компьютере</w:t>
      </w:r>
    </w:p>
    <w:p w:rsidR="00B32F4B" w:rsidRPr="0056214A" w:rsidRDefault="00B32F4B" w:rsidP="00B32F4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Обучающийся</w:t>
      </w:r>
      <w:proofErr w:type="gramEnd"/>
      <w:r w:rsidRPr="0056214A">
        <w:rPr>
          <w:rFonts w:eastAsiaTheme="minorHAnsi"/>
          <w:lang w:eastAsia="en-US"/>
        </w:rPr>
        <w:t xml:space="preserve"> на базовом уровне научится:</w:t>
      </w:r>
    </w:p>
    <w:p w:rsidR="00B32F4B" w:rsidRPr="0056214A" w:rsidRDefault="00B32F4B" w:rsidP="00AB6FC6">
      <w:pPr>
        <w:pStyle w:val="a3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56214A">
        <w:rPr>
          <w:rFonts w:eastAsiaTheme="minorHAnsi"/>
        </w:rPr>
        <w:t xml:space="preserve">переводить заданное натуральное число из двоичной записи в </w:t>
      </w:r>
      <w:proofErr w:type="gramStart"/>
      <w:r w:rsidRPr="0056214A">
        <w:rPr>
          <w:rFonts w:eastAsiaTheme="minorHAnsi"/>
        </w:rPr>
        <w:t>восьмеричную</w:t>
      </w:r>
      <w:proofErr w:type="gramEnd"/>
      <w:r w:rsidRPr="0056214A">
        <w:rPr>
          <w:rFonts w:eastAsiaTheme="minorHAnsi"/>
        </w:rPr>
        <w:t xml:space="preserve"> и шестнадцатеричную, и обратно; сравнивать числа, записанные в двоичной, восьмеричной и шестнадцатеричной системах счисления;</w:t>
      </w:r>
    </w:p>
    <w:p w:rsidR="00B32F4B" w:rsidRPr="0056214A" w:rsidRDefault="00B32F4B" w:rsidP="00AB6FC6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426" w:hanging="426"/>
        <w:jc w:val="both"/>
        <w:rPr>
          <w:i/>
        </w:rPr>
      </w:pPr>
      <w:r w:rsidRPr="0056214A">
        <w:rPr>
          <w:rFonts w:eastAsiaTheme="minorHAnsi"/>
        </w:rPr>
        <w:t>определять информационный объём графических и звуковых данных при заданных условиях дискретизации</w:t>
      </w:r>
      <w:r>
        <w:rPr>
          <w:rFonts w:eastAsiaTheme="minorHAnsi"/>
        </w:rPr>
        <w:t>.</w:t>
      </w:r>
    </w:p>
    <w:p w:rsidR="00B32F4B" w:rsidRPr="0056214A" w:rsidRDefault="00B32F4B" w:rsidP="00B32F4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proofErr w:type="gramStart"/>
      <w:r>
        <w:rPr>
          <w:rFonts w:eastAsiaTheme="minorHAnsi"/>
          <w:i/>
          <w:iCs/>
          <w:lang w:eastAsia="en-US"/>
        </w:rPr>
        <w:t>Обучающийся</w:t>
      </w:r>
      <w:proofErr w:type="gramEnd"/>
      <w:r w:rsidRPr="0056214A">
        <w:rPr>
          <w:rFonts w:eastAsiaTheme="minorHAnsi"/>
          <w:i/>
          <w:iCs/>
          <w:lang w:eastAsia="en-US"/>
        </w:rPr>
        <w:t xml:space="preserve"> на базовом уровне получит возможность научиться:</w:t>
      </w:r>
    </w:p>
    <w:p w:rsidR="00B32F4B" w:rsidRPr="0056214A" w:rsidRDefault="00B32F4B" w:rsidP="00AB6FC6">
      <w:pPr>
        <w:pStyle w:val="a3"/>
        <w:numPr>
          <w:ilvl w:val="0"/>
          <w:numId w:val="8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6214A">
        <w:rPr>
          <w:rFonts w:eastAsiaTheme="minorHAnsi"/>
          <w:iCs/>
        </w:rPr>
        <w:t>складывать и вычитать числа, записанные в двоичной, восьмеричной и шестнадцатеричной системах счисления;</w:t>
      </w:r>
    </w:p>
    <w:p w:rsidR="00B32F4B" w:rsidRPr="0056214A" w:rsidRDefault="00B32F4B" w:rsidP="00AB6FC6">
      <w:pPr>
        <w:pStyle w:val="a3"/>
        <w:numPr>
          <w:ilvl w:val="0"/>
          <w:numId w:val="8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6214A">
        <w:rPr>
          <w:rFonts w:eastAsiaTheme="minorHAnsi"/>
          <w:iCs/>
        </w:rPr>
        <w:t>использовать знания о дискретизации данных в научных исследованиях и технике.</w:t>
      </w:r>
    </w:p>
    <w:p w:rsidR="00B32F4B" w:rsidRDefault="00B32F4B" w:rsidP="00B32F4B">
      <w:pPr>
        <w:autoSpaceDE w:val="0"/>
        <w:autoSpaceDN w:val="0"/>
        <w:adjustRightInd w:val="0"/>
        <w:rPr>
          <w:b/>
          <w:bCs/>
        </w:rPr>
      </w:pPr>
      <w:r w:rsidRPr="00766DA6">
        <w:rPr>
          <w:b/>
          <w:bCs/>
        </w:rPr>
        <w:lastRenderedPageBreak/>
        <w:t xml:space="preserve">Раздел </w:t>
      </w:r>
      <w:r w:rsidRPr="00766DA6">
        <w:rPr>
          <w:b/>
          <w:bCs/>
          <w:lang w:val="en-US"/>
        </w:rPr>
        <w:t>IV</w:t>
      </w:r>
      <w:r w:rsidRPr="00766DA6">
        <w:rPr>
          <w:b/>
          <w:bCs/>
        </w:rPr>
        <w:t xml:space="preserve">. </w:t>
      </w:r>
      <w:r>
        <w:rPr>
          <w:b/>
          <w:bCs/>
        </w:rPr>
        <w:t>Элементы теории множеств и алгебры логики</w:t>
      </w:r>
    </w:p>
    <w:p w:rsidR="00B32F4B" w:rsidRPr="00911DF3" w:rsidRDefault="00B32F4B" w:rsidP="00B32F4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Обучающийся</w:t>
      </w:r>
      <w:proofErr w:type="gramEnd"/>
      <w:r w:rsidRPr="00911DF3">
        <w:rPr>
          <w:rFonts w:eastAsiaTheme="minorHAnsi"/>
          <w:lang w:eastAsia="en-US"/>
        </w:rPr>
        <w:t xml:space="preserve"> на базовом уровне научится:</w:t>
      </w:r>
    </w:p>
    <w:p w:rsidR="00B32F4B" w:rsidRPr="00911DF3" w:rsidRDefault="00B32F4B" w:rsidP="00AB6FC6">
      <w:pPr>
        <w:pStyle w:val="a3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911DF3">
        <w:rPr>
          <w:rFonts w:eastAsiaTheme="minorHAnsi"/>
        </w:rPr>
        <w:t>строить логической выражение по заданной таблице истинности; решать несложные логические уравнения.</w:t>
      </w:r>
    </w:p>
    <w:p w:rsidR="00B32F4B" w:rsidRPr="00911DF3" w:rsidRDefault="00B32F4B" w:rsidP="00B32F4B">
      <w:pPr>
        <w:autoSpaceDE w:val="0"/>
        <w:autoSpaceDN w:val="0"/>
        <w:adjustRightInd w:val="0"/>
        <w:jc w:val="both"/>
        <w:rPr>
          <w:rFonts w:eastAsiaTheme="minorHAnsi"/>
          <w:i/>
          <w:lang w:eastAsia="en-US"/>
        </w:rPr>
      </w:pPr>
      <w:proofErr w:type="gramStart"/>
      <w:r>
        <w:rPr>
          <w:rFonts w:eastAsiaTheme="minorHAnsi"/>
          <w:i/>
          <w:lang w:eastAsia="en-US"/>
        </w:rPr>
        <w:t>Обучающийся</w:t>
      </w:r>
      <w:proofErr w:type="gramEnd"/>
      <w:r w:rsidRPr="00911DF3">
        <w:rPr>
          <w:rFonts w:eastAsiaTheme="minorHAnsi"/>
          <w:i/>
          <w:lang w:eastAsia="en-US"/>
        </w:rPr>
        <w:t xml:space="preserve"> на базовом уровне получит возможность научиться:</w:t>
      </w:r>
    </w:p>
    <w:p w:rsidR="00B32F4B" w:rsidRDefault="00B32F4B" w:rsidP="00AB6FC6">
      <w:pPr>
        <w:pStyle w:val="a3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911DF3">
        <w:rPr>
          <w:rFonts w:eastAsiaTheme="minorHAnsi"/>
        </w:rPr>
        <w:t>выполнять эквивалентные преобразования логических выражений,</w:t>
      </w:r>
      <w:r>
        <w:rPr>
          <w:rFonts w:eastAsiaTheme="minorHAnsi"/>
        </w:rPr>
        <w:t xml:space="preserve"> </w:t>
      </w:r>
      <w:r w:rsidRPr="00911DF3">
        <w:rPr>
          <w:rFonts w:eastAsiaTheme="minorHAnsi"/>
        </w:rPr>
        <w:t>используя законы алгебры логики, в том числе и при составлении</w:t>
      </w:r>
      <w:r>
        <w:rPr>
          <w:rFonts w:eastAsiaTheme="minorHAnsi"/>
        </w:rPr>
        <w:t xml:space="preserve"> </w:t>
      </w:r>
      <w:r w:rsidRPr="00911DF3">
        <w:rPr>
          <w:rFonts w:eastAsiaTheme="minorHAnsi"/>
        </w:rPr>
        <w:t>поисковых запросов.</w:t>
      </w:r>
    </w:p>
    <w:p w:rsidR="00B32F4B" w:rsidRDefault="00B32F4B" w:rsidP="00B32F4B">
      <w:pPr>
        <w:autoSpaceDE w:val="0"/>
        <w:autoSpaceDN w:val="0"/>
        <w:adjustRightInd w:val="0"/>
        <w:rPr>
          <w:b/>
          <w:bCs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V</w:t>
      </w:r>
      <w:r w:rsidRPr="00766DA6">
        <w:rPr>
          <w:b/>
          <w:bCs/>
        </w:rPr>
        <w:t>.</w:t>
      </w:r>
      <w:r>
        <w:rPr>
          <w:b/>
          <w:bCs/>
        </w:rPr>
        <w:t xml:space="preserve"> Современные технологии создания и обработки информационных объектов</w:t>
      </w:r>
    </w:p>
    <w:p w:rsidR="00B32F4B" w:rsidRPr="00911DF3" w:rsidRDefault="00B32F4B" w:rsidP="00B32F4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Обучающийся</w:t>
      </w:r>
      <w:proofErr w:type="gramEnd"/>
      <w:r w:rsidRPr="00911DF3">
        <w:rPr>
          <w:rFonts w:eastAsiaTheme="minorHAnsi"/>
          <w:lang w:eastAsia="en-US"/>
        </w:rPr>
        <w:t xml:space="preserve"> на базовом уровне научится:</w:t>
      </w:r>
    </w:p>
    <w:p w:rsidR="00B32F4B" w:rsidRPr="00911DF3" w:rsidRDefault="00B32F4B" w:rsidP="00AB6FC6">
      <w:pPr>
        <w:pStyle w:val="a3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911DF3">
        <w:rPr>
          <w:rFonts w:eastAsiaTheme="minorHAnsi"/>
        </w:rPr>
        <w:t>создавать структурированные текстовые документы и демонстрационные материалы с использованием возможностей современных программных средств.</w:t>
      </w:r>
    </w:p>
    <w:p w:rsidR="00B32F4B" w:rsidRPr="00911DF3" w:rsidRDefault="00B32F4B" w:rsidP="00B32F4B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proofErr w:type="gramStart"/>
      <w:r>
        <w:rPr>
          <w:rFonts w:eastAsiaTheme="minorHAnsi"/>
          <w:i/>
          <w:iCs/>
          <w:lang w:eastAsia="en-US"/>
        </w:rPr>
        <w:t>Обучающийся</w:t>
      </w:r>
      <w:proofErr w:type="gramEnd"/>
      <w:r w:rsidRPr="00911DF3">
        <w:rPr>
          <w:rFonts w:eastAsiaTheme="minorHAnsi"/>
          <w:i/>
          <w:iCs/>
          <w:lang w:eastAsia="en-US"/>
        </w:rPr>
        <w:t xml:space="preserve"> на базовом уровне получит возможность научиться:</w:t>
      </w:r>
    </w:p>
    <w:p w:rsidR="00B32F4B" w:rsidRDefault="00B32F4B" w:rsidP="00B32F4B">
      <w:pPr>
        <w:autoSpaceDE w:val="0"/>
        <w:autoSpaceDN w:val="0"/>
        <w:adjustRightInd w:val="0"/>
        <w:jc w:val="both"/>
        <w:rPr>
          <w:rFonts w:eastAsiaTheme="minorHAnsi"/>
        </w:rPr>
      </w:pPr>
      <w:r w:rsidRPr="00911DF3">
        <w:rPr>
          <w:rFonts w:eastAsiaTheme="minorHAnsi"/>
        </w:rPr>
        <w:t>(не предусмотрено примерной программой)</w:t>
      </w:r>
    </w:p>
    <w:p w:rsidR="00B32F4B" w:rsidRDefault="00B32F4B" w:rsidP="00B32F4B">
      <w:pPr>
        <w:autoSpaceDE w:val="0"/>
        <w:autoSpaceDN w:val="0"/>
        <w:adjustRightInd w:val="0"/>
        <w:rPr>
          <w:b/>
          <w:bCs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VI</w:t>
      </w:r>
      <w:r w:rsidRPr="00766DA6">
        <w:rPr>
          <w:b/>
          <w:bCs/>
        </w:rPr>
        <w:t xml:space="preserve">. </w:t>
      </w:r>
      <w:r>
        <w:rPr>
          <w:b/>
          <w:bCs/>
        </w:rPr>
        <w:t xml:space="preserve">Обработка информации в электронных таблицах </w:t>
      </w:r>
      <w:r w:rsidRPr="00766DA6">
        <w:rPr>
          <w:b/>
          <w:bCs/>
        </w:rPr>
        <w:t xml:space="preserve"> </w:t>
      </w:r>
    </w:p>
    <w:p w:rsidR="00B32F4B" w:rsidRPr="00911DF3" w:rsidRDefault="00B32F4B" w:rsidP="00B32F4B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Обучающийся</w:t>
      </w:r>
      <w:proofErr w:type="gramEnd"/>
      <w:r w:rsidRPr="00911DF3">
        <w:rPr>
          <w:rFonts w:eastAsiaTheme="minorHAnsi"/>
          <w:lang w:eastAsia="en-US"/>
        </w:rPr>
        <w:t xml:space="preserve"> на базовом уровне научится:</w:t>
      </w:r>
    </w:p>
    <w:p w:rsidR="00B32F4B" w:rsidRPr="00911DF3" w:rsidRDefault="00B32F4B" w:rsidP="00AB6FC6">
      <w:pPr>
        <w:pStyle w:val="a3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911DF3">
        <w:rPr>
          <w:rFonts w:eastAsiaTheme="minorHAnsi"/>
        </w:rPr>
        <w:t>использовать электронные таблицы для выполнения учебных заданий из различных предметных областей;</w:t>
      </w:r>
    </w:p>
    <w:p w:rsidR="00B32F4B" w:rsidRPr="00911DF3" w:rsidRDefault="00B32F4B" w:rsidP="00AB6FC6">
      <w:pPr>
        <w:pStyle w:val="a3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911DF3">
        <w:rPr>
          <w:rFonts w:eastAsiaTheme="minorHAnsi"/>
        </w:rPr>
        <w:t>представлять результаты математического моделирования в наглядном виде, готовить полученные данные для публикации.</w:t>
      </w:r>
    </w:p>
    <w:p w:rsidR="00B32F4B" w:rsidRPr="00911DF3" w:rsidRDefault="00B32F4B" w:rsidP="00B32F4B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proofErr w:type="gramStart"/>
      <w:r>
        <w:rPr>
          <w:rFonts w:eastAsiaTheme="minorHAnsi"/>
          <w:i/>
          <w:iCs/>
          <w:lang w:eastAsia="en-US"/>
        </w:rPr>
        <w:t>Обучающийся</w:t>
      </w:r>
      <w:proofErr w:type="gramEnd"/>
      <w:r w:rsidRPr="00911DF3">
        <w:rPr>
          <w:rFonts w:eastAsiaTheme="minorHAnsi"/>
          <w:i/>
          <w:iCs/>
          <w:lang w:eastAsia="en-US"/>
        </w:rPr>
        <w:t xml:space="preserve"> на базовом уровне получит возможность научиться:</w:t>
      </w:r>
    </w:p>
    <w:p w:rsidR="00B32F4B" w:rsidRPr="00911DF3" w:rsidRDefault="00B32F4B" w:rsidP="00AB6FC6">
      <w:pPr>
        <w:pStyle w:val="a3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911DF3">
        <w:rPr>
          <w:rFonts w:eastAsiaTheme="minorHAnsi"/>
          <w:iCs/>
        </w:rPr>
        <w:t>планировать и выполнять небольшие исследовательские проекты с помощью компьютеров; использовать средства ИКТ для статистической обработки результатов экспериментов;</w:t>
      </w:r>
    </w:p>
    <w:p w:rsidR="00B32F4B" w:rsidRPr="00911DF3" w:rsidRDefault="00B32F4B" w:rsidP="00AB6FC6">
      <w:pPr>
        <w:pStyle w:val="a3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911DF3">
        <w:rPr>
          <w:rFonts w:eastAsiaTheme="minorHAnsi"/>
          <w:iCs/>
        </w:rPr>
        <w:t xml:space="preserve">разрабатывать и использовать </w:t>
      </w:r>
      <w:proofErr w:type="spellStart"/>
      <w:r w:rsidRPr="00911DF3">
        <w:rPr>
          <w:rFonts w:eastAsiaTheme="minorHAnsi"/>
          <w:iCs/>
        </w:rPr>
        <w:t>компьютерно-математические</w:t>
      </w:r>
      <w:proofErr w:type="spellEnd"/>
      <w:r w:rsidRPr="00911DF3">
        <w:rPr>
          <w:rFonts w:eastAsiaTheme="minorHAnsi"/>
          <w:iCs/>
        </w:rPr>
        <w:t xml:space="preserve"> модели; оценивать числовые параметры моделируемых объектов и процессов; анализировать готовые модели на предмет соответствия реальному объекту или процессу.</w:t>
      </w:r>
    </w:p>
    <w:p w:rsidR="00B32F4B" w:rsidRDefault="00B32F4B" w:rsidP="00B32F4B">
      <w:pPr>
        <w:autoSpaceDE w:val="0"/>
        <w:autoSpaceDN w:val="0"/>
        <w:adjustRightInd w:val="0"/>
        <w:rPr>
          <w:b/>
          <w:iCs/>
          <w:color w:val="000000"/>
          <w:shd w:val="clear" w:color="auto" w:fill="FFFFFF"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V</w:t>
      </w:r>
      <w:r>
        <w:rPr>
          <w:b/>
          <w:bCs/>
          <w:lang w:val="en-US"/>
        </w:rPr>
        <w:t>I</w:t>
      </w:r>
      <w:r w:rsidRPr="00766DA6">
        <w:rPr>
          <w:b/>
          <w:bCs/>
          <w:lang w:val="en-US"/>
        </w:rPr>
        <w:t>I</w:t>
      </w:r>
      <w:r w:rsidRPr="00766DA6">
        <w:rPr>
          <w:b/>
          <w:bCs/>
        </w:rPr>
        <w:t>.</w:t>
      </w:r>
      <w:r>
        <w:rPr>
          <w:b/>
          <w:bCs/>
        </w:rPr>
        <w:t xml:space="preserve"> Алгоритмы и элементы п</w:t>
      </w:r>
      <w:r>
        <w:rPr>
          <w:b/>
          <w:iCs/>
          <w:color w:val="000000"/>
          <w:shd w:val="clear" w:color="auto" w:fill="FFFFFF"/>
        </w:rPr>
        <w:t>рограммирования</w:t>
      </w:r>
    </w:p>
    <w:p w:rsidR="00B32F4B" w:rsidRPr="00546E3F" w:rsidRDefault="00B32F4B" w:rsidP="00B32F4B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Обучающийся</w:t>
      </w:r>
      <w:proofErr w:type="gramEnd"/>
      <w:r w:rsidRPr="00546E3F">
        <w:rPr>
          <w:rFonts w:eastAsiaTheme="minorHAnsi"/>
          <w:lang w:eastAsia="en-US"/>
        </w:rPr>
        <w:t xml:space="preserve"> на базовом уровне научится:</w:t>
      </w:r>
    </w:p>
    <w:p w:rsidR="00B32F4B" w:rsidRPr="00546E3F" w:rsidRDefault="00B32F4B" w:rsidP="00AB6FC6">
      <w:pPr>
        <w:pStyle w:val="a3"/>
        <w:numPr>
          <w:ilvl w:val="0"/>
          <w:numId w:val="11"/>
        </w:numPr>
        <w:autoSpaceDE w:val="0"/>
        <w:autoSpaceDN w:val="0"/>
        <w:adjustRightInd w:val="0"/>
        <w:ind w:left="426" w:hanging="426"/>
        <w:rPr>
          <w:rFonts w:eastAsiaTheme="minorHAnsi"/>
        </w:rPr>
      </w:pPr>
      <w:r w:rsidRPr="00546E3F">
        <w:rPr>
          <w:rFonts w:eastAsiaTheme="minorHAnsi"/>
        </w:rPr>
        <w:t>определять результат выполнения алгоритма при заданных исходных данных;</w:t>
      </w:r>
    </w:p>
    <w:p w:rsidR="00B32F4B" w:rsidRPr="00927D59" w:rsidRDefault="00B32F4B" w:rsidP="00AB6FC6">
      <w:pPr>
        <w:pStyle w:val="a3"/>
        <w:numPr>
          <w:ilvl w:val="0"/>
          <w:numId w:val="11"/>
        </w:numPr>
        <w:autoSpaceDE w:val="0"/>
        <w:autoSpaceDN w:val="0"/>
        <w:adjustRightInd w:val="0"/>
        <w:ind w:left="426" w:hanging="426"/>
        <w:rPr>
          <w:rFonts w:eastAsiaTheme="minorHAnsi"/>
        </w:rPr>
      </w:pPr>
      <w:r w:rsidRPr="00546E3F">
        <w:rPr>
          <w:rFonts w:eastAsiaTheme="minorHAnsi"/>
        </w:rPr>
        <w:t xml:space="preserve">узнавать изученные алгоритмы обработки чисел и числовых последовательностей; создавать на их основе несложные программы анализа </w:t>
      </w:r>
      <w:proofErr w:type="spellStart"/>
      <w:r w:rsidRPr="00546E3F">
        <w:rPr>
          <w:rFonts w:eastAsiaTheme="minorHAnsi"/>
        </w:rPr>
        <w:t>данных</w:t>
      </w:r>
      <w:proofErr w:type="gramStart"/>
      <w:r w:rsidRPr="00546E3F">
        <w:rPr>
          <w:rFonts w:eastAsiaTheme="minorHAnsi"/>
        </w:rPr>
        <w:t>;</w:t>
      </w:r>
      <w:r w:rsidRPr="00927D59">
        <w:rPr>
          <w:rFonts w:eastAsiaTheme="minorHAnsi"/>
        </w:rPr>
        <w:t>ч</w:t>
      </w:r>
      <w:proofErr w:type="gramEnd"/>
      <w:r w:rsidRPr="00927D59">
        <w:rPr>
          <w:rFonts w:eastAsiaTheme="minorHAnsi"/>
        </w:rPr>
        <w:t>итать</w:t>
      </w:r>
      <w:proofErr w:type="spellEnd"/>
      <w:r w:rsidRPr="00927D59">
        <w:rPr>
          <w:rFonts w:eastAsiaTheme="minorHAnsi"/>
        </w:rPr>
        <w:t xml:space="preserve"> и понимать несложные программы, </w:t>
      </w:r>
    </w:p>
    <w:p w:rsidR="00B32F4B" w:rsidRPr="0004762F" w:rsidRDefault="00B32F4B" w:rsidP="00AB6FC6">
      <w:pPr>
        <w:pStyle w:val="a3"/>
        <w:numPr>
          <w:ilvl w:val="0"/>
          <w:numId w:val="11"/>
        </w:numPr>
        <w:autoSpaceDE w:val="0"/>
        <w:autoSpaceDN w:val="0"/>
        <w:adjustRightInd w:val="0"/>
        <w:ind w:left="426" w:hanging="426"/>
        <w:rPr>
          <w:rFonts w:eastAsiaTheme="minorHAnsi"/>
        </w:rPr>
      </w:pPr>
      <w:r w:rsidRPr="00546E3F">
        <w:rPr>
          <w:rFonts w:eastAsiaTheme="minorHAnsi"/>
        </w:rPr>
        <w:t>выполнять пошагово (с использованием компьютера или вручную)</w:t>
      </w:r>
      <w:r>
        <w:rPr>
          <w:rFonts w:eastAsiaTheme="minorHAnsi"/>
        </w:rPr>
        <w:t xml:space="preserve"> </w:t>
      </w:r>
      <w:r w:rsidRPr="0004762F">
        <w:rPr>
          <w:rFonts w:eastAsiaTheme="minorHAnsi"/>
        </w:rPr>
        <w:t>несложные алгоритмы управления исполнителями и анализа числовых и текстовых данных;</w:t>
      </w:r>
    </w:p>
    <w:p w:rsidR="00B32F4B" w:rsidRPr="0004762F" w:rsidRDefault="00B32F4B" w:rsidP="00AB6FC6">
      <w:pPr>
        <w:pStyle w:val="a3"/>
        <w:numPr>
          <w:ilvl w:val="0"/>
          <w:numId w:val="11"/>
        </w:numPr>
        <w:autoSpaceDE w:val="0"/>
        <w:autoSpaceDN w:val="0"/>
        <w:adjustRightInd w:val="0"/>
        <w:ind w:left="426" w:hanging="426"/>
        <w:rPr>
          <w:rFonts w:eastAsiaTheme="minorHAnsi"/>
        </w:rPr>
      </w:pPr>
      <w:r w:rsidRPr="0004762F">
        <w:rPr>
          <w:rFonts w:eastAsiaTheme="minorHAnsi"/>
        </w:rPr>
        <w:t>создавать на алгоритмическом языке программы для решения типовых задач базового уровня из различных пред</w:t>
      </w:r>
      <w:r>
        <w:rPr>
          <w:rFonts w:eastAsiaTheme="minorHAnsi"/>
        </w:rPr>
        <w:t>метных областей</w:t>
      </w:r>
      <w:r w:rsidRPr="0004762F">
        <w:rPr>
          <w:rFonts w:eastAsiaTheme="minorHAnsi"/>
        </w:rPr>
        <w:t>;</w:t>
      </w:r>
    </w:p>
    <w:p w:rsidR="00B32F4B" w:rsidRPr="00546E3F" w:rsidRDefault="00B32F4B" w:rsidP="00AB6FC6">
      <w:pPr>
        <w:pStyle w:val="a3"/>
        <w:numPr>
          <w:ilvl w:val="0"/>
          <w:numId w:val="11"/>
        </w:numPr>
        <w:autoSpaceDE w:val="0"/>
        <w:autoSpaceDN w:val="0"/>
        <w:adjustRightInd w:val="0"/>
        <w:ind w:left="426" w:hanging="426"/>
        <w:rPr>
          <w:rFonts w:eastAsiaTheme="minorHAnsi"/>
        </w:rPr>
      </w:pPr>
      <w:r w:rsidRPr="00546E3F">
        <w:rPr>
          <w:rFonts w:eastAsiaTheme="minorHAnsi"/>
        </w:rPr>
        <w:t>понимать и использовать основные понятия, связанные со сложностью вычислений (время работы, размер используемой памяти).</w:t>
      </w:r>
    </w:p>
    <w:p w:rsidR="00B32F4B" w:rsidRPr="00546E3F" w:rsidRDefault="00B32F4B" w:rsidP="00B32F4B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proofErr w:type="gramStart"/>
      <w:r>
        <w:rPr>
          <w:rFonts w:eastAsiaTheme="minorHAnsi"/>
          <w:i/>
          <w:iCs/>
          <w:lang w:eastAsia="en-US"/>
        </w:rPr>
        <w:t>Обучающийся</w:t>
      </w:r>
      <w:proofErr w:type="gramEnd"/>
      <w:r w:rsidRPr="00546E3F">
        <w:rPr>
          <w:rFonts w:eastAsiaTheme="minorHAnsi"/>
          <w:i/>
          <w:iCs/>
          <w:lang w:eastAsia="en-US"/>
        </w:rPr>
        <w:t xml:space="preserve"> на базовом уровне получит возможность научиться:</w:t>
      </w:r>
    </w:p>
    <w:p w:rsidR="00B32F4B" w:rsidRPr="00546E3F" w:rsidRDefault="00B32F4B" w:rsidP="00AB6FC6">
      <w:pPr>
        <w:pStyle w:val="a3"/>
        <w:numPr>
          <w:ilvl w:val="0"/>
          <w:numId w:val="10"/>
        </w:numPr>
        <w:autoSpaceDE w:val="0"/>
        <w:autoSpaceDN w:val="0"/>
        <w:adjustRightInd w:val="0"/>
        <w:ind w:left="426" w:hanging="426"/>
        <w:rPr>
          <w:rFonts w:eastAsiaTheme="minorHAnsi"/>
          <w:iCs/>
        </w:rPr>
      </w:pPr>
      <w:r w:rsidRPr="00546E3F">
        <w:rPr>
          <w:rFonts w:eastAsiaTheme="minorHAnsi"/>
          <w:iCs/>
        </w:rPr>
        <w:t>получать представление о существовании различных алгоритмов для решения одной задачи, сравнивать эти алгоритмы с точки зрения времени их работы и используемой памяти;</w:t>
      </w:r>
    </w:p>
    <w:p w:rsidR="00B32F4B" w:rsidRPr="00546E3F" w:rsidRDefault="00B32F4B" w:rsidP="00AB6FC6">
      <w:pPr>
        <w:pStyle w:val="a3"/>
        <w:numPr>
          <w:ilvl w:val="0"/>
          <w:numId w:val="10"/>
        </w:numPr>
        <w:autoSpaceDE w:val="0"/>
        <w:autoSpaceDN w:val="0"/>
        <w:adjustRightInd w:val="0"/>
        <w:ind w:left="426" w:hanging="426"/>
        <w:rPr>
          <w:rFonts w:eastAsiaTheme="minorHAnsi"/>
          <w:iCs/>
        </w:rPr>
      </w:pPr>
      <w:r w:rsidRPr="00546E3F">
        <w:rPr>
          <w:rFonts w:eastAsiaTheme="minorHAnsi"/>
          <w:iCs/>
        </w:rPr>
        <w:t>применять навыки и опыт разработки программ в выбранной среде, включая тестирование и отладку программ;</w:t>
      </w:r>
    </w:p>
    <w:p w:rsidR="00B32F4B" w:rsidRPr="00546E3F" w:rsidRDefault="00B32F4B" w:rsidP="00AB6FC6">
      <w:pPr>
        <w:pStyle w:val="a3"/>
        <w:numPr>
          <w:ilvl w:val="0"/>
          <w:numId w:val="10"/>
        </w:numPr>
        <w:autoSpaceDE w:val="0"/>
        <w:autoSpaceDN w:val="0"/>
        <w:adjustRightInd w:val="0"/>
        <w:ind w:left="426" w:hanging="426"/>
        <w:rPr>
          <w:rFonts w:eastAsiaTheme="minorHAnsi"/>
          <w:iCs/>
        </w:rPr>
      </w:pPr>
      <w:r w:rsidRPr="00546E3F">
        <w:rPr>
          <w:rFonts w:eastAsiaTheme="minorHAnsi"/>
          <w:iCs/>
        </w:rPr>
        <w:t>использовать основные управляющие конструкции программирования и библиотеки прикладных программ; выполнять созданные программы.</w:t>
      </w:r>
    </w:p>
    <w:p w:rsidR="00B32F4B" w:rsidRDefault="00B32F4B" w:rsidP="00B32F4B">
      <w:pPr>
        <w:autoSpaceDE w:val="0"/>
        <w:autoSpaceDN w:val="0"/>
        <w:adjustRightInd w:val="0"/>
        <w:rPr>
          <w:b/>
          <w:bCs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VIII</w:t>
      </w:r>
      <w:r w:rsidRPr="00766DA6">
        <w:rPr>
          <w:b/>
          <w:bCs/>
        </w:rPr>
        <w:t>.</w:t>
      </w:r>
      <w:r>
        <w:rPr>
          <w:b/>
          <w:bCs/>
        </w:rPr>
        <w:t xml:space="preserve"> </w:t>
      </w:r>
      <w:r w:rsidRPr="00766DA6">
        <w:rPr>
          <w:b/>
          <w:bCs/>
        </w:rPr>
        <w:t>Информационное моделирование</w:t>
      </w:r>
    </w:p>
    <w:p w:rsidR="00B32F4B" w:rsidRPr="00546E3F" w:rsidRDefault="00B32F4B" w:rsidP="00B32F4B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Обучающийся</w:t>
      </w:r>
      <w:proofErr w:type="gramEnd"/>
      <w:r w:rsidRPr="00546E3F">
        <w:rPr>
          <w:rFonts w:eastAsiaTheme="minorHAnsi"/>
          <w:lang w:eastAsia="en-US"/>
        </w:rPr>
        <w:t xml:space="preserve"> на базовом уровне научится:</w:t>
      </w:r>
    </w:p>
    <w:p w:rsidR="00B32F4B" w:rsidRPr="00546E3F" w:rsidRDefault="00B32F4B" w:rsidP="00AB6FC6">
      <w:pPr>
        <w:pStyle w:val="a3"/>
        <w:numPr>
          <w:ilvl w:val="0"/>
          <w:numId w:val="13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546E3F">
        <w:rPr>
          <w:rFonts w:eastAsiaTheme="minorHAnsi"/>
        </w:rPr>
        <w:t>находить оптимальный путь во взвешенном графе;</w:t>
      </w:r>
    </w:p>
    <w:p w:rsidR="00B32F4B" w:rsidRPr="00546E3F" w:rsidRDefault="00B32F4B" w:rsidP="00AB6FC6">
      <w:pPr>
        <w:pStyle w:val="a3"/>
        <w:numPr>
          <w:ilvl w:val="0"/>
          <w:numId w:val="13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546E3F">
        <w:rPr>
          <w:rFonts w:eastAsiaTheme="minorHAnsi"/>
        </w:rPr>
        <w:t xml:space="preserve">использовать </w:t>
      </w:r>
      <w:proofErr w:type="spellStart"/>
      <w:r w:rsidRPr="00546E3F">
        <w:rPr>
          <w:rFonts w:eastAsiaTheme="minorHAnsi"/>
        </w:rPr>
        <w:t>компьютерно-математические</w:t>
      </w:r>
      <w:proofErr w:type="spellEnd"/>
      <w:r w:rsidRPr="00546E3F">
        <w:rPr>
          <w:rFonts w:eastAsiaTheme="minorHAnsi"/>
        </w:rPr>
        <w:t xml:space="preserve">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</w:t>
      </w:r>
    </w:p>
    <w:p w:rsidR="00B32F4B" w:rsidRPr="00927D59" w:rsidRDefault="00B32F4B" w:rsidP="00AB6FC6">
      <w:pPr>
        <w:pStyle w:val="a3"/>
        <w:numPr>
          <w:ilvl w:val="0"/>
          <w:numId w:val="13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927D59">
        <w:rPr>
          <w:rFonts w:eastAsiaTheme="minorHAnsi"/>
        </w:rPr>
        <w:lastRenderedPageBreak/>
        <w:t xml:space="preserve">использовать табличные (реляционные) базы данных, в частности, составлять запросы в </w:t>
      </w:r>
      <w:proofErr w:type="gramStart"/>
      <w:r w:rsidRPr="00927D59">
        <w:rPr>
          <w:rFonts w:eastAsiaTheme="minorHAnsi"/>
        </w:rPr>
        <w:t>базах</w:t>
      </w:r>
      <w:proofErr w:type="gramEnd"/>
      <w:r w:rsidRPr="00927D59">
        <w:rPr>
          <w:rFonts w:eastAsiaTheme="minorHAnsi"/>
        </w:rPr>
        <w:t xml:space="preserve"> данных (в том числе, вычисляемые запросы), выполнять сортировку и поиск записей в БД; описывать базы данных и средства доступа к ним; наполнять разработанную базу данных.</w:t>
      </w:r>
    </w:p>
    <w:p w:rsidR="00B32F4B" w:rsidRPr="00546E3F" w:rsidRDefault="00B32F4B" w:rsidP="00B32F4B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proofErr w:type="gramStart"/>
      <w:r>
        <w:rPr>
          <w:rFonts w:eastAsiaTheme="minorHAnsi"/>
          <w:i/>
          <w:iCs/>
          <w:lang w:eastAsia="en-US"/>
        </w:rPr>
        <w:t>Обучающийся</w:t>
      </w:r>
      <w:proofErr w:type="gramEnd"/>
      <w:r w:rsidRPr="00546E3F">
        <w:rPr>
          <w:rFonts w:eastAsiaTheme="minorHAnsi"/>
          <w:i/>
          <w:iCs/>
          <w:lang w:eastAsia="en-US"/>
        </w:rPr>
        <w:t xml:space="preserve"> на базовом уровне получит возможность научиться:</w:t>
      </w:r>
    </w:p>
    <w:p w:rsidR="00B32F4B" w:rsidRPr="00546E3F" w:rsidRDefault="00B32F4B" w:rsidP="00AB6FC6">
      <w:pPr>
        <w:pStyle w:val="a3"/>
        <w:numPr>
          <w:ilvl w:val="0"/>
          <w:numId w:val="12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46E3F">
        <w:rPr>
          <w:rFonts w:eastAsiaTheme="minorHAnsi"/>
          <w:iCs/>
        </w:rPr>
        <w:t>использовать знания о графах, деревьях и списках при описании реальных объектов и процессов;</w:t>
      </w:r>
    </w:p>
    <w:p w:rsidR="00B32F4B" w:rsidRPr="00546E3F" w:rsidRDefault="00B32F4B" w:rsidP="00AB6FC6">
      <w:pPr>
        <w:pStyle w:val="a3"/>
        <w:numPr>
          <w:ilvl w:val="0"/>
          <w:numId w:val="12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46E3F">
        <w:rPr>
          <w:rFonts w:eastAsiaTheme="minorHAnsi"/>
          <w:iCs/>
        </w:rPr>
        <w:t xml:space="preserve">применять базы данных и справочные системы при решении задач, возникающих в ходе учебной деятельности и </w:t>
      </w:r>
      <w:proofErr w:type="gramStart"/>
      <w:r w:rsidRPr="00546E3F">
        <w:rPr>
          <w:rFonts w:eastAsiaTheme="minorHAnsi"/>
          <w:iCs/>
        </w:rPr>
        <w:t>вне</w:t>
      </w:r>
      <w:proofErr w:type="gramEnd"/>
      <w:r w:rsidRPr="00546E3F">
        <w:rPr>
          <w:rFonts w:eastAsiaTheme="minorHAnsi"/>
          <w:iCs/>
        </w:rPr>
        <w:t xml:space="preserve"> </w:t>
      </w:r>
      <w:proofErr w:type="gramStart"/>
      <w:r w:rsidRPr="00546E3F">
        <w:rPr>
          <w:rFonts w:eastAsiaTheme="minorHAnsi"/>
          <w:iCs/>
        </w:rPr>
        <w:t>её</w:t>
      </w:r>
      <w:proofErr w:type="gramEnd"/>
      <w:r w:rsidRPr="00546E3F">
        <w:rPr>
          <w:rFonts w:eastAsiaTheme="minorHAnsi"/>
          <w:iCs/>
        </w:rPr>
        <w:t>;</w:t>
      </w:r>
    </w:p>
    <w:p w:rsidR="00B32F4B" w:rsidRPr="00546E3F" w:rsidRDefault="00B32F4B" w:rsidP="00AB6FC6">
      <w:pPr>
        <w:pStyle w:val="a3"/>
        <w:numPr>
          <w:ilvl w:val="0"/>
          <w:numId w:val="12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546E3F">
        <w:rPr>
          <w:rFonts w:eastAsiaTheme="minorHAnsi"/>
          <w:iCs/>
        </w:rPr>
        <w:t>создавать учебные многотабличные базы данных.</w:t>
      </w:r>
    </w:p>
    <w:p w:rsidR="00B32F4B" w:rsidRDefault="00B32F4B" w:rsidP="00B32F4B">
      <w:pPr>
        <w:autoSpaceDE w:val="0"/>
        <w:autoSpaceDN w:val="0"/>
        <w:adjustRightInd w:val="0"/>
        <w:rPr>
          <w:b/>
          <w:bCs/>
        </w:rPr>
      </w:pPr>
      <w:r w:rsidRPr="00766DA6">
        <w:rPr>
          <w:b/>
          <w:bCs/>
        </w:rPr>
        <w:t xml:space="preserve">Раздел </w:t>
      </w:r>
      <w:proofErr w:type="gramStart"/>
      <w:r w:rsidRPr="00766DA6">
        <w:rPr>
          <w:b/>
          <w:bCs/>
          <w:lang w:val="en-US"/>
        </w:rPr>
        <w:t>I</w:t>
      </w:r>
      <w:proofErr w:type="gramEnd"/>
      <w:r>
        <w:rPr>
          <w:b/>
          <w:bCs/>
        </w:rPr>
        <w:t>Х</w:t>
      </w:r>
      <w:r w:rsidRPr="00766DA6">
        <w:rPr>
          <w:b/>
          <w:bCs/>
        </w:rPr>
        <w:t>.</w:t>
      </w:r>
      <w:r>
        <w:rPr>
          <w:b/>
          <w:bCs/>
        </w:rPr>
        <w:t xml:space="preserve"> Сетевые информационные технологии</w:t>
      </w:r>
    </w:p>
    <w:p w:rsidR="00B32F4B" w:rsidRPr="00546E3F" w:rsidRDefault="00B32F4B" w:rsidP="00B32F4B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Обучающийся</w:t>
      </w:r>
      <w:proofErr w:type="gramEnd"/>
      <w:r w:rsidRPr="00546E3F">
        <w:rPr>
          <w:rFonts w:eastAsiaTheme="minorHAnsi"/>
          <w:lang w:eastAsia="en-US"/>
        </w:rPr>
        <w:t xml:space="preserve"> на базовом уровне научится:</w:t>
      </w:r>
    </w:p>
    <w:p w:rsidR="00B32F4B" w:rsidRPr="009801D9" w:rsidRDefault="00B32F4B" w:rsidP="00AB6FC6">
      <w:pPr>
        <w:pStyle w:val="a3"/>
        <w:numPr>
          <w:ilvl w:val="0"/>
          <w:numId w:val="14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9801D9">
        <w:rPr>
          <w:rFonts w:eastAsiaTheme="minorHAnsi"/>
        </w:rPr>
        <w:t>использовать компьютерные энциклопедии, словари, информационные системы в Интернете; вести поиск в информационных системах;</w:t>
      </w:r>
    </w:p>
    <w:p w:rsidR="00B32F4B" w:rsidRPr="009801D9" w:rsidRDefault="00B32F4B" w:rsidP="00AB6FC6">
      <w:pPr>
        <w:pStyle w:val="a3"/>
        <w:numPr>
          <w:ilvl w:val="0"/>
          <w:numId w:val="14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9801D9">
        <w:rPr>
          <w:rFonts w:eastAsiaTheme="minorHAnsi"/>
        </w:rPr>
        <w:t>использовать сетевые хранилища данных и облачные сервисы;</w:t>
      </w:r>
    </w:p>
    <w:p w:rsidR="00B32F4B" w:rsidRPr="009801D9" w:rsidRDefault="00B32F4B" w:rsidP="00AB6FC6">
      <w:pPr>
        <w:pStyle w:val="a3"/>
        <w:numPr>
          <w:ilvl w:val="0"/>
          <w:numId w:val="14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</w:rPr>
      </w:pPr>
      <w:r w:rsidRPr="009801D9">
        <w:rPr>
          <w:rFonts w:eastAsiaTheme="minorHAnsi"/>
        </w:rPr>
        <w:t xml:space="preserve">использовать в повседневной практической деятельности информационные ресурсы </w:t>
      </w:r>
      <w:proofErr w:type="spellStart"/>
      <w:proofErr w:type="gramStart"/>
      <w:r w:rsidRPr="009801D9">
        <w:rPr>
          <w:rFonts w:eastAsiaTheme="minorHAnsi"/>
        </w:rPr>
        <w:t>интернет-сервисов</w:t>
      </w:r>
      <w:proofErr w:type="spellEnd"/>
      <w:proofErr w:type="gramEnd"/>
      <w:r w:rsidRPr="009801D9">
        <w:rPr>
          <w:rFonts w:eastAsiaTheme="minorHAnsi"/>
        </w:rPr>
        <w:t xml:space="preserve"> и виртуальных пространств коллективного взаимодействия, соблюдая авторские права и руководствуясь правилами сетевого этикета.</w:t>
      </w:r>
    </w:p>
    <w:p w:rsidR="00B32F4B" w:rsidRPr="00546E3F" w:rsidRDefault="00B32F4B" w:rsidP="00B32F4B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proofErr w:type="gramStart"/>
      <w:r>
        <w:rPr>
          <w:rFonts w:eastAsiaTheme="minorHAnsi"/>
          <w:i/>
          <w:iCs/>
          <w:lang w:eastAsia="en-US"/>
        </w:rPr>
        <w:t>Обучающийся</w:t>
      </w:r>
      <w:proofErr w:type="gramEnd"/>
      <w:r w:rsidRPr="00546E3F">
        <w:rPr>
          <w:rFonts w:eastAsiaTheme="minorHAnsi"/>
          <w:i/>
          <w:iCs/>
          <w:lang w:eastAsia="en-US"/>
        </w:rPr>
        <w:t xml:space="preserve"> на базовом уровне получит возможность научиться:</w:t>
      </w:r>
    </w:p>
    <w:p w:rsidR="00B32F4B" w:rsidRPr="009801D9" w:rsidRDefault="00B32F4B" w:rsidP="00AB6FC6">
      <w:pPr>
        <w:pStyle w:val="a3"/>
        <w:numPr>
          <w:ilvl w:val="0"/>
          <w:numId w:val="1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9801D9">
        <w:rPr>
          <w:rFonts w:eastAsiaTheme="minorHAnsi"/>
          <w:iCs/>
        </w:rPr>
        <w:t>использовать компьютерные сети и определять их роли в современном мире; узнать базовые принципы организации и функционирования компьютерных сетей, нормы информационной этики и права;</w:t>
      </w:r>
    </w:p>
    <w:p w:rsidR="00B32F4B" w:rsidRPr="009801D9" w:rsidRDefault="00B32F4B" w:rsidP="00AB6FC6">
      <w:pPr>
        <w:pStyle w:val="a3"/>
        <w:numPr>
          <w:ilvl w:val="0"/>
          <w:numId w:val="1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9801D9">
        <w:rPr>
          <w:rFonts w:eastAsiaTheme="minorHAnsi"/>
          <w:iCs/>
        </w:rPr>
        <w:t>анализировать доменные имена компьютеров и адреса документов в Интернете;</w:t>
      </w:r>
    </w:p>
    <w:p w:rsidR="00B32F4B" w:rsidRPr="009801D9" w:rsidRDefault="00B32F4B" w:rsidP="00AB6FC6">
      <w:pPr>
        <w:pStyle w:val="a3"/>
        <w:numPr>
          <w:ilvl w:val="0"/>
          <w:numId w:val="1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9801D9">
        <w:rPr>
          <w:rFonts w:eastAsiaTheme="minorHAnsi"/>
          <w:iCs/>
        </w:rPr>
        <w:t>понимать общие принципы разработки и функционирования интерне</w:t>
      </w:r>
      <w:proofErr w:type="gramStart"/>
      <w:r w:rsidRPr="009801D9">
        <w:rPr>
          <w:rFonts w:eastAsiaTheme="minorHAnsi"/>
          <w:iCs/>
        </w:rPr>
        <w:t>т-</w:t>
      </w:r>
      <w:proofErr w:type="gramEnd"/>
      <w:r w:rsidRPr="009801D9">
        <w:rPr>
          <w:rFonts w:eastAsiaTheme="minorHAnsi"/>
          <w:iCs/>
        </w:rPr>
        <w:t xml:space="preserve"> приложений;</w:t>
      </w:r>
    </w:p>
    <w:p w:rsidR="00B32F4B" w:rsidRPr="009801D9" w:rsidRDefault="00B32F4B" w:rsidP="00AB6FC6">
      <w:pPr>
        <w:pStyle w:val="a3"/>
        <w:numPr>
          <w:ilvl w:val="0"/>
          <w:numId w:val="1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9801D9">
        <w:rPr>
          <w:rFonts w:eastAsiaTheme="minorHAnsi"/>
          <w:iCs/>
        </w:rPr>
        <w:t xml:space="preserve">создавать </w:t>
      </w:r>
      <w:proofErr w:type="spellStart"/>
      <w:r w:rsidRPr="009801D9">
        <w:rPr>
          <w:rFonts w:eastAsiaTheme="minorHAnsi"/>
          <w:iCs/>
        </w:rPr>
        <w:t>веб-страницы</w:t>
      </w:r>
      <w:proofErr w:type="spellEnd"/>
      <w:r w:rsidRPr="009801D9">
        <w:rPr>
          <w:rFonts w:eastAsiaTheme="minorHAnsi"/>
          <w:iCs/>
        </w:rPr>
        <w:t>; организовывать личное информационное пространство;</w:t>
      </w:r>
    </w:p>
    <w:p w:rsidR="00B32F4B" w:rsidRPr="009801D9" w:rsidRDefault="00B32F4B" w:rsidP="00AB6FC6">
      <w:pPr>
        <w:pStyle w:val="a3"/>
        <w:numPr>
          <w:ilvl w:val="0"/>
          <w:numId w:val="15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iCs/>
        </w:rPr>
      </w:pPr>
      <w:r w:rsidRPr="009801D9">
        <w:rPr>
          <w:rFonts w:eastAsiaTheme="minorHAnsi"/>
          <w:iCs/>
        </w:rPr>
        <w:t>критически оценивать информацию, полученную из сети Интернет.</w:t>
      </w:r>
    </w:p>
    <w:p w:rsidR="00B32F4B" w:rsidRPr="00546E3F" w:rsidRDefault="00B32F4B" w:rsidP="00B32F4B">
      <w:pPr>
        <w:autoSpaceDE w:val="0"/>
        <w:autoSpaceDN w:val="0"/>
        <w:adjustRightInd w:val="0"/>
        <w:rPr>
          <w:rFonts w:eastAsiaTheme="minorHAnsi"/>
        </w:rPr>
      </w:pPr>
      <w:r w:rsidRPr="00766DA6">
        <w:rPr>
          <w:b/>
          <w:bCs/>
        </w:rPr>
        <w:t xml:space="preserve">Раздел </w:t>
      </w:r>
      <w:r>
        <w:rPr>
          <w:b/>
          <w:bCs/>
        </w:rPr>
        <w:t>Х</w:t>
      </w:r>
      <w:r w:rsidRPr="00766DA6">
        <w:rPr>
          <w:b/>
          <w:bCs/>
        </w:rPr>
        <w:t>.</w:t>
      </w:r>
      <w:r>
        <w:rPr>
          <w:b/>
          <w:bCs/>
        </w:rPr>
        <w:t xml:space="preserve"> Основы социальной информатики</w:t>
      </w:r>
    </w:p>
    <w:p w:rsidR="00B32F4B" w:rsidRPr="009801D9" w:rsidRDefault="00B32F4B" w:rsidP="00B32F4B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Обучающийся</w:t>
      </w:r>
      <w:proofErr w:type="gramEnd"/>
      <w:r w:rsidRPr="009801D9">
        <w:rPr>
          <w:rFonts w:eastAsiaTheme="minorHAnsi"/>
          <w:lang w:eastAsia="en-US"/>
        </w:rPr>
        <w:t xml:space="preserve"> на базовом уровне научится:</w:t>
      </w:r>
      <w:r>
        <w:rPr>
          <w:rFonts w:eastAsiaTheme="minorHAnsi"/>
          <w:lang w:eastAsia="en-US"/>
        </w:rPr>
        <w:t xml:space="preserve"> </w:t>
      </w:r>
      <w:r w:rsidRPr="009801D9">
        <w:rPr>
          <w:rFonts w:eastAsiaTheme="minorHAnsi"/>
          <w:lang w:eastAsia="en-US"/>
        </w:rPr>
        <w:t>(не предусмотрено примерной программой)</w:t>
      </w:r>
    </w:p>
    <w:p w:rsidR="00B32F4B" w:rsidRPr="009801D9" w:rsidRDefault="00B32F4B" w:rsidP="00B32F4B">
      <w:pPr>
        <w:autoSpaceDE w:val="0"/>
        <w:autoSpaceDN w:val="0"/>
        <w:adjustRightInd w:val="0"/>
        <w:rPr>
          <w:rFonts w:eastAsiaTheme="minorHAnsi"/>
          <w:i/>
          <w:iCs/>
          <w:lang w:eastAsia="en-US"/>
        </w:rPr>
      </w:pPr>
      <w:proofErr w:type="gramStart"/>
      <w:r>
        <w:rPr>
          <w:rFonts w:eastAsiaTheme="minorHAnsi"/>
          <w:i/>
          <w:iCs/>
          <w:lang w:eastAsia="en-US"/>
        </w:rPr>
        <w:t>Обучающийся</w:t>
      </w:r>
      <w:proofErr w:type="gramEnd"/>
      <w:r w:rsidRPr="009801D9">
        <w:rPr>
          <w:rFonts w:eastAsiaTheme="minorHAnsi"/>
          <w:i/>
          <w:iCs/>
          <w:lang w:eastAsia="en-US"/>
        </w:rPr>
        <w:t xml:space="preserve"> на базовом уровне получит возможность научиться:</w:t>
      </w:r>
    </w:p>
    <w:p w:rsidR="00B32F4B" w:rsidRPr="009801D9" w:rsidRDefault="00B32F4B" w:rsidP="00AB6FC6">
      <w:pPr>
        <w:pStyle w:val="a3"/>
        <w:numPr>
          <w:ilvl w:val="0"/>
          <w:numId w:val="16"/>
        </w:numPr>
        <w:autoSpaceDE w:val="0"/>
        <w:autoSpaceDN w:val="0"/>
        <w:adjustRightInd w:val="0"/>
        <w:ind w:left="426" w:hanging="426"/>
        <w:jc w:val="both"/>
      </w:pPr>
      <w:r w:rsidRPr="009801D9">
        <w:rPr>
          <w:rFonts w:eastAsiaTheme="minorHAnsi"/>
          <w:iCs/>
        </w:rPr>
        <w:t>использовать принципы обеспечения информационной безопасности, способы и средства обеспечения надежного функционирования средств ИКТ.</w:t>
      </w:r>
    </w:p>
    <w:p w:rsidR="00B32F4B" w:rsidRDefault="00B32F4B" w:rsidP="00B32F4B">
      <w:pPr>
        <w:spacing w:before="120" w:after="120"/>
        <w:jc w:val="center"/>
        <w:rPr>
          <w:rStyle w:val="10"/>
          <w:sz w:val="28"/>
          <w:szCs w:val="28"/>
        </w:rPr>
      </w:pPr>
    </w:p>
    <w:p w:rsidR="00B32F4B" w:rsidRPr="00C516CA" w:rsidRDefault="00B32F4B" w:rsidP="00B32F4B">
      <w:pPr>
        <w:spacing w:before="120" w:after="120"/>
        <w:jc w:val="center"/>
        <w:rPr>
          <w:b/>
          <w:sz w:val="28"/>
          <w:szCs w:val="28"/>
        </w:rPr>
      </w:pPr>
      <w:r w:rsidRPr="00C516CA">
        <w:rPr>
          <w:rStyle w:val="10"/>
          <w:sz w:val="28"/>
          <w:szCs w:val="28"/>
        </w:rPr>
        <w:t>Содержание разделов и тем учебного курса</w:t>
      </w:r>
      <w:r w:rsidRPr="00C516CA">
        <w:rPr>
          <w:b/>
          <w:sz w:val="28"/>
          <w:szCs w:val="28"/>
        </w:rPr>
        <w:t xml:space="preserve"> </w:t>
      </w:r>
    </w:p>
    <w:p w:rsidR="00B32F4B" w:rsidRDefault="00B32F4B" w:rsidP="00B32F4B">
      <w:pPr>
        <w:spacing w:before="120"/>
        <w:jc w:val="center"/>
        <w:rPr>
          <w:b/>
        </w:rPr>
      </w:pPr>
      <w:r>
        <w:rPr>
          <w:b/>
        </w:rPr>
        <w:t>10 класс</w:t>
      </w:r>
    </w:p>
    <w:p w:rsidR="00B32F4B" w:rsidRPr="00244C2D" w:rsidRDefault="00B32F4B" w:rsidP="00B32F4B">
      <w:pPr>
        <w:tabs>
          <w:tab w:val="left" w:pos="851"/>
        </w:tabs>
        <w:ind w:firstLine="567"/>
        <w:jc w:val="center"/>
        <w:rPr>
          <w:b/>
          <w:bCs/>
        </w:rPr>
      </w:pPr>
      <w:r w:rsidRPr="00244C2D">
        <w:rPr>
          <w:b/>
          <w:bCs/>
        </w:rPr>
        <w:t>1 ч в неделю, всего 3</w:t>
      </w:r>
      <w:r>
        <w:rPr>
          <w:b/>
          <w:bCs/>
        </w:rPr>
        <w:t>5</w:t>
      </w:r>
      <w:r w:rsidRPr="00244C2D">
        <w:rPr>
          <w:b/>
          <w:bCs/>
        </w:rPr>
        <w:t xml:space="preserve"> ч</w:t>
      </w:r>
    </w:p>
    <w:p w:rsidR="00B32F4B" w:rsidRPr="00766DA6" w:rsidRDefault="00B32F4B" w:rsidP="00B32F4B">
      <w:pPr>
        <w:spacing w:before="60" w:after="60"/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I</w:t>
      </w:r>
      <w:r w:rsidRPr="00766DA6">
        <w:rPr>
          <w:b/>
          <w:bCs/>
        </w:rPr>
        <w:t>. И</w:t>
      </w:r>
      <w:r>
        <w:rPr>
          <w:b/>
          <w:bCs/>
        </w:rPr>
        <w:t xml:space="preserve">нформация и информационные процессы </w:t>
      </w:r>
      <w:r w:rsidRPr="00766DA6">
        <w:rPr>
          <w:b/>
          <w:bCs/>
        </w:rPr>
        <w:t xml:space="preserve">– </w:t>
      </w:r>
      <w:r>
        <w:rPr>
          <w:b/>
          <w:bCs/>
        </w:rPr>
        <w:t>6</w:t>
      </w:r>
      <w:r w:rsidRPr="00766DA6">
        <w:rPr>
          <w:b/>
          <w:bCs/>
        </w:rPr>
        <w:t xml:space="preserve"> ч</w:t>
      </w:r>
    </w:p>
    <w:p w:rsidR="00B32F4B" w:rsidRDefault="00B32F4B" w:rsidP="00B32F4B">
      <w:pPr>
        <w:shd w:val="clear" w:color="auto" w:fill="FFFFFF"/>
        <w:ind w:firstLine="357"/>
        <w:jc w:val="both"/>
        <w:rPr>
          <w:color w:val="000000"/>
        </w:rPr>
      </w:pPr>
      <w:r w:rsidRPr="004E6027">
        <w:rPr>
          <w:color w:val="000000"/>
        </w:rPr>
        <w:t xml:space="preserve">Основные подходы к определению понятия «информация». Виды и свойства информации. </w:t>
      </w:r>
      <w:r>
        <w:rPr>
          <w:color w:val="000000"/>
        </w:rPr>
        <w:t xml:space="preserve">Информационная культура и информационная грамотность. Приемы работы с текстовой информацией. </w:t>
      </w:r>
      <w:r w:rsidRPr="004E6027">
        <w:rPr>
          <w:color w:val="000000"/>
        </w:rPr>
        <w:t xml:space="preserve">Содержательный подход к измерению информации. Алфавитный подход к определению количества информации. </w:t>
      </w:r>
      <w:r>
        <w:rPr>
          <w:color w:val="000000"/>
        </w:rPr>
        <w:t>Единицы измерения информации</w:t>
      </w:r>
      <w:r w:rsidRPr="004E6027">
        <w:rPr>
          <w:color w:val="000000"/>
        </w:rPr>
        <w:t xml:space="preserve">. </w:t>
      </w:r>
      <w:r>
        <w:rPr>
          <w:color w:val="000000"/>
        </w:rPr>
        <w:t xml:space="preserve">Информационные связи в системах различной природы. </w:t>
      </w:r>
    </w:p>
    <w:p w:rsidR="00B32F4B" w:rsidRPr="004E6027" w:rsidRDefault="00B32F4B" w:rsidP="00B32F4B">
      <w:pPr>
        <w:shd w:val="clear" w:color="auto" w:fill="FFFFFF"/>
        <w:ind w:firstLine="357"/>
        <w:jc w:val="both"/>
        <w:rPr>
          <w:color w:val="000000"/>
        </w:rPr>
      </w:pPr>
      <w:r>
        <w:rPr>
          <w:color w:val="000000"/>
        </w:rPr>
        <w:t xml:space="preserve">Обработка информации. </w:t>
      </w:r>
      <w:r w:rsidRPr="004E6027">
        <w:rPr>
          <w:color w:val="000000"/>
        </w:rPr>
        <w:t xml:space="preserve">Кодирование информации. </w:t>
      </w:r>
      <w:r>
        <w:rPr>
          <w:color w:val="000000"/>
        </w:rPr>
        <w:t>Поиск информации. Передача</w:t>
      </w:r>
      <w:r w:rsidRPr="004E6027">
        <w:rPr>
          <w:color w:val="000000"/>
        </w:rPr>
        <w:t xml:space="preserve"> информации.</w:t>
      </w:r>
      <w:r>
        <w:rPr>
          <w:color w:val="000000"/>
        </w:rPr>
        <w:t xml:space="preserve"> </w:t>
      </w:r>
      <w:r w:rsidRPr="004E6027">
        <w:rPr>
          <w:color w:val="000000"/>
        </w:rPr>
        <w:t>Хранение информации.</w:t>
      </w:r>
    </w:p>
    <w:p w:rsidR="00B32F4B" w:rsidRDefault="00B32F4B" w:rsidP="00B32F4B">
      <w:pPr>
        <w:shd w:val="clear" w:color="auto" w:fill="FFFFFF"/>
        <w:spacing w:after="60"/>
        <w:jc w:val="both"/>
        <w:rPr>
          <w:color w:val="000000"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II</w:t>
      </w:r>
      <w:r w:rsidRPr="00766DA6">
        <w:rPr>
          <w:b/>
          <w:bCs/>
        </w:rPr>
        <w:t>.</w:t>
      </w:r>
      <w:r>
        <w:rPr>
          <w:b/>
          <w:bCs/>
        </w:rPr>
        <w:t xml:space="preserve"> Компьютер и его программное обеспечение – 5 ч</w:t>
      </w:r>
    </w:p>
    <w:p w:rsidR="00B32F4B" w:rsidRPr="00B94FF5" w:rsidRDefault="00B32F4B" w:rsidP="00B32F4B">
      <w:pPr>
        <w:ind w:firstLine="360"/>
        <w:jc w:val="both"/>
        <w:rPr>
          <w:color w:val="000000"/>
        </w:rPr>
      </w:pPr>
      <w:r>
        <w:rPr>
          <w:color w:val="000000"/>
        </w:rPr>
        <w:t>Этапы информационных преобразований в обществе.</w:t>
      </w:r>
      <w:r w:rsidRPr="00B94FF5">
        <w:rPr>
          <w:color w:val="000000"/>
        </w:rPr>
        <w:t xml:space="preserve"> </w:t>
      </w:r>
      <w:r>
        <w:rPr>
          <w:color w:val="000000"/>
        </w:rPr>
        <w:t>История развития устрой</w:t>
      </w:r>
      <w:proofErr w:type="gramStart"/>
      <w:r>
        <w:rPr>
          <w:color w:val="000000"/>
        </w:rPr>
        <w:t>ств дл</w:t>
      </w:r>
      <w:proofErr w:type="gramEnd"/>
      <w:r>
        <w:rPr>
          <w:color w:val="000000"/>
        </w:rPr>
        <w:t xml:space="preserve">я вычислений. </w:t>
      </w:r>
      <w:r w:rsidRPr="00B94FF5">
        <w:rPr>
          <w:color w:val="000000"/>
        </w:rPr>
        <w:t>Эволюция поколений ЭВМ.</w:t>
      </w:r>
      <w:r>
        <w:rPr>
          <w:color w:val="000000"/>
        </w:rPr>
        <w:t xml:space="preserve"> Принципы Неймана-Лебедева. </w:t>
      </w:r>
      <w:r w:rsidRPr="00B94FF5">
        <w:rPr>
          <w:color w:val="000000"/>
        </w:rPr>
        <w:t xml:space="preserve"> Архитектура компьютера. </w:t>
      </w:r>
      <w:r>
        <w:rPr>
          <w:color w:val="000000"/>
        </w:rPr>
        <w:t>Перспективные направления развития компьютера.</w:t>
      </w:r>
    </w:p>
    <w:p w:rsidR="00B32F4B" w:rsidRDefault="00B32F4B" w:rsidP="00B32F4B">
      <w:pPr>
        <w:shd w:val="clear" w:color="auto" w:fill="FFFFFF"/>
        <w:ind w:firstLine="357"/>
        <w:jc w:val="both"/>
        <w:rPr>
          <w:color w:val="000000"/>
        </w:rPr>
      </w:pPr>
      <w:r>
        <w:rPr>
          <w:color w:val="000000"/>
        </w:rPr>
        <w:t>Структура программного обеспечения</w:t>
      </w:r>
      <w:r w:rsidRPr="00B94FF5">
        <w:rPr>
          <w:color w:val="000000"/>
        </w:rPr>
        <w:t xml:space="preserve">. </w:t>
      </w:r>
      <w:r>
        <w:rPr>
          <w:color w:val="000000"/>
        </w:rPr>
        <w:t>Системное программное обеспечение. Системы программирования. Прикладное программное обеспечение. Файлы и каталоги. Функции файловой системы. Файловые структуры.</w:t>
      </w:r>
    </w:p>
    <w:p w:rsidR="00B32F4B" w:rsidRDefault="00B32F4B" w:rsidP="00B32F4B">
      <w:pPr>
        <w:shd w:val="clear" w:color="auto" w:fill="FFFFFF"/>
        <w:spacing w:after="60"/>
        <w:jc w:val="both"/>
        <w:rPr>
          <w:b/>
          <w:iCs/>
          <w:color w:val="000000"/>
          <w:shd w:val="clear" w:color="auto" w:fill="FFFFFF"/>
        </w:rPr>
      </w:pPr>
      <w:r w:rsidRPr="00B94FF5">
        <w:rPr>
          <w:b/>
          <w:iCs/>
          <w:color w:val="000000"/>
          <w:shd w:val="clear" w:color="auto" w:fill="FFFFFF"/>
        </w:rPr>
        <w:t xml:space="preserve">Раздел </w:t>
      </w:r>
      <w:r w:rsidRPr="00B94FF5">
        <w:rPr>
          <w:b/>
          <w:bCs/>
          <w:lang w:val="en-US"/>
        </w:rPr>
        <w:t>III</w:t>
      </w:r>
      <w:r w:rsidRPr="00B94FF5">
        <w:rPr>
          <w:b/>
          <w:bCs/>
        </w:rPr>
        <w:t xml:space="preserve">. </w:t>
      </w:r>
      <w:r w:rsidRPr="00B94FF5">
        <w:rPr>
          <w:b/>
          <w:iCs/>
          <w:color w:val="000000"/>
          <w:shd w:val="clear" w:color="auto" w:fill="FFFFFF"/>
        </w:rPr>
        <w:t>Пр</w:t>
      </w:r>
      <w:r>
        <w:rPr>
          <w:b/>
          <w:iCs/>
          <w:color w:val="000000"/>
          <w:shd w:val="clear" w:color="auto" w:fill="FFFFFF"/>
        </w:rPr>
        <w:t xml:space="preserve">едставление </w:t>
      </w:r>
      <w:r w:rsidRPr="00B94FF5">
        <w:rPr>
          <w:b/>
          <w:iCs/>
          <w:color w:val="000000"/>
          <w:shd w:val="clear" w:color="auto" w:fill="FFFFFF"/>
        </w:rPr>
        <w:t>информации</w:t>
      </w:r>
      <w:r>
        <w:rPr>
          <w:b/>
          <w:iCs/>
          <w:color w:val="000000"/>
          <w:shd w:val="clear" w:color="auto" w:fill="FFFFFF"/>
        </w:rPr>
        <w:t xml:space="preserve"> в компьютере – 8 ч</w:t>
      </w:r>
    </w:p>
    <w:p w:rsidR="00B32F4B" w:rsidRDefault="00B32F4B" w:rsidP="00B32F4B">
      <w:pPr>
        <w:ind w:firstLine="425"/>
        <w:jc w:val="both"/>
      </w:pPr>
      <w:r w:rsidRPr="00676DB6">
        <w:lastRenderedPageBreak/>
        <w:t>Представление чисел в позиционных системах счисления. Перевод чисел из одной позиционной системы счисления в другую. «Быстрый» перевод чисел в компьютерных системах счисления.  Арифметические операции в позиционных системах счисления</w:t>
      </w:r>
      <w:r>
        <w:t>.</w:t>
      </w:r>
    </w:p>
    <w:p w:rsidR="00B32F4B" w:rsidRPr="00676DB6" w:rsidRDefault="00B32F4B" w:rsidP="00B32F4B">
      <w:pPr>
        <w:ind w:firstLine="425"/>
        <w:jc w:val="both"/>
        <w:rPr>
          <w:b/>
          <w:bCs/>
        </w:rPr>
      </w:pPr>
      <w:r w:rsidRPr="00676DB6">
        <w:t>Представление чисел в компьютере. Кодирование текстовой информации. Кодирование графической информации. Кодирование звуковой информации.</w:t>
      </w:r>
    </w:p>
    <w:p w:rsidR="00B32F4B" w:rsidRDefault="00B32F4B" w:rsidP="00B32F4B">
      <w:pPr>
        <w:spacing w:after="60"/>
        <w:rPr>
          <w:b/>
          <w:bCs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IV</w:t>
      </w:r>
      <w:r w:rsidRPr="00766DA6">
        <w:rPr>
          <w:b/>
          <w:bCs/>
        </w:rPr>
        <w:t xml:space="preserve">. </w:t>
      </w:r>
      <w:r>
        <w:rPr>
          <w:b/>
          <w:bCs/>
        </w:rPr>
        <w:t>Элементы теории множеств и алгебры логики – 8 ч</w:t>
      </w:r>
    </w:p>
    <w:p w:rsidR="00B32F4B" w:rsidRPr="00676DB6" w:rsidRDefault="00B32F4B" w:rsidP="00B32F4B">
      <w:pPr>
        <w:ind w:firstLine="425"/>
        <w:jc w:val="both"/>
        <w:rPr>
          <w:b/>
          <w:bCs/>
        </w:rPr>
      </w:pPr>
      <w:r w:rsidRPr="00676DB6">
        <w:t xml:space="preserve">Некоторые сведения из теории множеств. Алгебра логики. Таблицы истинности. Основные законы алгебры логики. Преобразование логических выражений. Элементы </w:t>
      </w:r>
      <w:proofErr w:type="spellStart"/>
      <w:r w:rsidRPr="00676DB6">
        <w:t>схемотехники</w:t>
      </w:r>
      <w:proofErr w:type="spellEnd"/>
      <w:r w:rsidRPr="00676DB6">
        <w:t>.  Логические схемы. Логические задачи и способы их решения</w:t>
      </w:r>
    </w:p>
    <w:p w:rsidR="00B32F4B" w:rsidRDefault="00B32F4B" w:rsidP="00B32F4B">
      <w:pPr>
        <w:jc w:val="both"/>
        <w:rPr>
          <w:b/>
          <w:bCs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V</w:t>
      </w:r>
      <w:r w:rsidRPr="00766DA6">
        <w:rPr>
          <w:b/>
          <w:bCs/>
        </w:rPr>
        <w:t>.</w:t>
      </w:r>
      <w:r>
        <w:rPr>
          <w:b/>
          <w:bCs/>
        </w:rPr>
        <w:t xml:space="preserve"> Современные технологии создания и обработки информации – 5 ч</w:t>
      </w:r>
    </w:p>
    <w:p w:rsidR="00B32F4B" w:rsidRPr="00676DB6" w:rsidRDefault="00B32F4B" w:rsidP="00B32F4B">
      <w:pPr>
        <w:ind w:firstLine="425"/>
        <w:jc w:val="both"/>
        <w:rPr>
          <w:bCs/>
        </w:rPr>
      </w:pPr>
      <w:r w:rsidRPr="00676DB6">
        <w:t>Текстовые документы. Объекты компьютерной графики. Компьютерные презентации. Выполнение мини-проекта по теме.</w:t>
      </w:r>
    </w:p>
    <w:p w:rsidR="00B32F4B" w:rsidRDefault="00B32F4B" w:rsidP="00B32F4B">
      <w:pPr>
        <w:jc w:val="both"/>
        <w:rPr>
          <w:b/>
          <w:bCs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VI</w:t>
      </w:r>
      <w:r>
        <w:rPr>
          <w:b/>
          <w:bCs/>
        </w:rPr>
        <w:t>. Повторение – 3 ч</w:t>
      </w:r>
    </w:p>
    <w:p w:rsidR="00B32F4B" w:rsidRPr="00676DB6" w:rsidRDefault="00B32F4B" w:rsidP="00B32F4B">
      <w:pPr>
        <w:spacing w:before="60"/>
        <w:ind w:firstLine="567"/>
        <w:jc w:val="both"/>
        <w:rPr>
          <w:b/>
        </w:rPr>
      </w:pPr>
      <w:r w:rsidRPr="00676DB6">
        <w:t>Основные идеи и понятия курса. Итоговое тестирование.</w:t>
      </w:r>
    </w:p>
    <w:p w:rsidR="00B32F4B" w:rsidRDefault="00B32F4B" w:rsidP="00B32F4B">
      <w:pPr>
        <w:jc w:val="center"/>
        <w:rPr>
          <w:b/>
        </w:rPr>
      </w:pPr>
    </w:p>
    <w:p w:rsidR="00B32F4B" w:rsidRDefault="00B32F4B" w:rsidP="00B32F4B">
      <w:pPr>
        <w:jc w:val="center"/>
        <w:rPr>
          <w:b/>
        </w:rPr>
      </w:pPr>
      <w:r w:rsidRPr="00766DA6">
        <w:rPr>
          <w:b/>
        </w:rPr>
        <w:t>11 класс</w:t>
      </w:r>
    </w:p>
    <w:p w:rsidR="00B32F4B" w:rsidRPr="00244C2D" w:rsidRDefault="00B32F4B" w:rsidP="00B32F4B">
      <w:pPr>
        <w:tabs>
          <w:tab w:val="left" w:pos="851"/>
        </w:tabs>
        <w:spacing w:after="120"/>
        <w:ind w:firstLine="567"/>
        <w:jc w:val="center"/>
        <w:rPr>
          <w:b/>
          <w:bCs/>
        </w:rPr>
      </w:pPr>
      <w:r w:rsidRPr="00244C2D">
        <w:rPr>
          <w:b/>
          <w:bCs/>
        </w:rPr>
        <w:t>1 ч в неделю, всего 3</w:t>
      </w:r>
      <w:r>
        <w:rPr>
          <w:b/>
          <w:bCs/>
        </w:rPr>
        <w:t>4</w:t>
      </w:r>
      <w:r w:rsidRPr="00244C2D">
        <w:rPr>
          <w:b/>
          <w:bCs/>
        </w:rPr>
        <w:t xml:space="preserve"> ч</w:t>
      </w:r>
    </w:p>
    <w:p w:rsidR="00B32F4B" w:rsidRPr="00766DA6" w:rsidRDefault="00B32F4B" w:rsidP="00B32F4B">
      <w:pPr>
        <w:spacing w:before="60"/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I</w:t>
      </w:r>
      <w:r w:rsidRPr="00766DA6">
        <w:rPr>
          <w:b/>
          <w:bCs/>
        </w:rPr>
        <w:t xml:space="preserve">. </w:t>
      </w:r>
      <w:r>
        <w:rPr>
          <w:b/>
          <w:bCs/>
        </w:rPr>
        <w:t xml:space="preserve">Обработка информации в электронных таблицах </w:t>
      </w:r>
      <w:r w:rsidRPr="00766DA6">
        <w:rPr>
          <w:b/>
          <w:bCs/>
        </w:rPr>
        <w:t xml:space="preserve"> – </w:t>
      </w:r>
      <w:r>
        <w:rPr>
          <w:b/>
          <w:bCs/>
        </w:rPr>
        <w:t>5</w:t>
      </w:r>
      <w:r w:rsidRPr="00766DA6">
        <w:rPr>
          <w:b/>
          <w:bCs/>
        </w:rPr>
        <w:t xml:space="preserve"> ч</w:t>
      </w:r>
    </w:p>
    <w:p w:rsidR="00B32F4B" w:rsidRPr="00356650" w:rsidRDefault="00B32F4B" w:rsidP="00B32F4B">
      <w:pPr>
        <w:ind w:firstLine="425"/>
        <w:jc w:val="both"/>
      </w:pPr>
      <w:r w:rsidRPr="00356650">
        <w:rPr>
          <w:color w:val="000000"/>
        </w:rPr>
        <w:t xml:space="preserve">Табличный процессор. </w:t>
      </w:r>
      <w:r w:rsidRPr="00356650">
        <w:t>Основные сведения. Редактирование и форматирование в табличном процессоре. Встроенные функции и их использование. Логические функции. Инструменты анализа данных</w:t>
      </w:r>
    </w:p>
    <w:p w:rsidR="00B32F4B" w:rsidRDefault="00B32F4B" w:rsidP="00B32F4B">
      <w:pPr>
        <w:jc w:val="both"/>
        <w:rPr>
          <w:b/>
          <w:bCs/>
        </w:rPr>
      </w:pPr>
      <w:r w:rsidRPr="00766DA6">
        <w:rPr>
          <w:b/>
          <w:bCs/>
        </w:rPr>
        <w:t xml:space="preserve">Раздел </w:t>
      </w:r>
      <w:r>
        <w:rPr>
          <w:b/>
          <w:bCs/>
          <w:lang w:val="en-US"/>
        </w:rPr>
        <w:t>I</w:t>
      </w:r>
      <w:r w:rsidRPr="00766DA6">
        <w:rPr>
          <w:b/>
          <w:bCs/>
          <w:lang w:val="en-US"/>
        </w:rPr>
        <w:t>I</w:t>
      </w:r>
      <w:r w:rsidRPr="00766DA6">
        <w:rPr>
          <w:b/>
          <w:bCs/>
        </w:rPr>
        <w:t>.</w:t>
      </w:r>
      <w:r>
        <w:rPr>
          <w:b/>
          <w:bCs/>
        </w:rPr>
        <w:t xml:space="preserve"> Алгоритмы и элементы п</w:t>
      </w:r>
      <w:r>
        <w:rPr>
          <w:b/>
          <w:iCs/>
          <w:color w:val="000000"/>
          <w:shd w:val="clear" w:color="auto" w:fill="FFFFFF"/>
        </w:rPr>
        <w:t>рограммирования – 9 ч</w:t>
      </w:r>
    </w:p>
    <w:p w:rsidR="00B32F4B" w:rsidRPr="00356650" w:rsidRDefault="00B32F4B" w:rsidP="00B32F4B">
      <w:pPr>
        <w:ind w:firstLine="426"/>
        <w:jc w:val="both"/>
        <w:rPr>
          <w:b/>
          <w:bCs/>
        </w:rPr>
      </w:pPr>
      <w:r w:rsidRPr="00356650">
        <w:t>Основные сведения об алгоритмах</w:t>
      </w:r>
      <w:r>
        <w:t>.</w:t>
      </w:r>
      <w:r w:rsidRPr="00356650">
        <w:t xml:space="preserve"> Алгоритмические структуры</w:t>
      </w:r>
      <w:r>
        <w:t>.</w:t>
      </w:r>
      <w:r w:rsidRPr="00356650">
        <w:t xml:space="preserve">  Запись алгоритмов на языке программирования Паскаль</w:t>
      </w:r>
      <w:r>
        <w:t>.</w:t>
      </w:r>
      <w:r w:rsidRPr="00356650">
        <w:t xml:space="preserve"> Анализ программ с помощью трассировочных таблиц</w:t>
      </w:r>
      <w:r>
        <w:t>.</w:t>
      </w:r>
      <w:r w:rsidRPr="00356650">
        <w:t xml:space="preserve"> </w:t>
      </w:r>
      <w:r>
        <w:t xml:space="preserve"> </w:t>
      </w:r>
      <w:r w:rsidRPr="00356650">
        <w:t>Функциональный подход к анализу программ</w:t>
      </w:r>
      <w:r>
        <w:t>.</w:t>
      </w:r>
      <w:r w:rsidRPr="00356650">
        <w:rPr>
          <w:color w:val="000000"/>
        </w:rPr>
        <w:t xml:space="preserve"> </w:t>
      </w:r>
      <w:r w:rsidRPr="00356650">
        <w:t>Структурированные типы данных. Массивы</w:t>
      </w:r>
      <w:r>
        <w:t>.</w:t>
      </w:r>
      <w:r w:rsidRPr="00356650">
        <w:t xml:space="preserve"> Структурное программирование</w:t>
      </w:r>
      <w:r>
        <w:t>.</w:t>
      </w:r>
      <w:r w:rsidRPr="00356650">
        <w:t xml:space="preserve"> Рекурсивные алгоритмы</w:t>
      </w:r>
      <w:r>
        <w:t>.</w:t>
      </w:r>
      <w:r w:rsidRPr="00356650">
        <w:rPr>
          <w:b/>
          <w:bCs/>
        </w:rPr>
        <w:t xml:space="preserve"> </w:t>
      </w:r>
    </w:p>
    <w:p w:rsidR="00B32F4B" w:rsidRDefault="00B32F4B" w:rsidP="00B32F4B">
      <w:pPr>
        <w:spacing w:before="60"/>
        <w:rPr>
          <w:b/>
          <w:bCs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III</w:t>
      </w:r>
      <w:r w:rsidRPr="00766DA6">
        <w:rPr>
          <w:b/>
          <w:bCs/>
        </w:rPr>
        <w:t>.</w:t>
      </w:r>
      <w:r>
        <w:rPr>
          <w:b/>
          <w:bCs/>
        </w:rPr>
        <w:t xml:space="preserve"> </w:t>
      </w:r>
      <w:r w:rsidRPr="00766DA6">
        <w:rPr>
          <w:b/>
          <w:bCs/>
        </w:rPr>
        <w:t>Информационное моделирование</w:t>
      </w:r>
      <w:r>
        <w:rPr>
          <w:b/>
          <w:bCs/>
        </w:rPr>
        <w:t xml:space="preserve"> – 10 ч</w:t>
      </w:r>
    </w:p>
    <w:p w:rsidR="00B32F4B" w:rsidRPr="00356650" w:rsidRDefault="00B32F4B" w:rsidP="00B32F4B">
      <w:pPr>
        <w:ind w:firstLine="426"/>
        <w:jc w:val="both"/>
      </w:pPr>
      <w:r w:rsidRPr="00972176">
        <w:t xml:space="preserve">Модели </w:t>
      </w:r>
      <w:r>
        <w:t xml:space="preserve"> и </w:t>
      </w:r>
      <w:r w:rsidRPr="00766DA6">
        <w:rPr>
          <w:color w:val="000000"/>
        </w:rPr>
        <w:t>модел</w:t>
      </w:r>
      <w:r>
        <w:rPr>
          <w:color w:val="000000"/>
        </w:rPr>
        <w:t>ирование</w:t>
      </w:r>
      <w:r w:rsidRPr="00766DA6">
        <w:rPr>
          <w:color w:val="000000"/>
        </w:rPr>
        <w:t>.</w:t>
      </w:r>
      <w:r>
        <w:rPr>
          <w:color w:val="000000"/>
        </w:rPr>
        <w:t xml:space="preserve"> </w:t>
      </w:r>
      <w:r w:rsidRPr="00972176">
        <w:t xml:space="preserve">Моделирование </w:t>
      </w:r>
      <w:r>
        <w:t xml:space="preserve">на графах. Знакомство с теорией игр. </w:t>
      </w:r>
      <w:r w:rsidRPr="00356650">
        <w:t>База данных как модель предметной области. Реляционные базы данных. Системы управления базами данных. Проектирование и разработка базы данных</w:t>
      </w:r>
      <w:r>
        <w:t>.</w:t>
      </w:r>
    </w:p>
    <w:p w:rsidR="00B32F4B" w:rsidRDefault="00B32F4B" w:rsidP="00B32F4B">
      <w:pPr>
        <w:jc w:val="both"/>
        <w:rPr>
          <w:b/>
          <w:bCs/>
        </w:rPr>
      </w:pPr>
    </w:p>
    <w:p w:rsidR="00B32F4B" w:rsidRDefault="00B32F4B" w:rsidP="00B32F4B">
      <w:pPr>
        <w:jc w:val="both"/>
        <w:rPr>
          <w:b/>
          <w:bCs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IV</w:t>
      </w:r>
      <w:r w:rsidRPr="00766DA6">
        <w:rPr>
          <w:b/>
          <w:bCs/>
        </w:rPr>
        <w:t>.</w:t>
      </w:r>
      <w:r>
        <w:rPr>
          <w:b/>
          <w:bCs/>
        </w:rPr>
        <w:t xml:space="preserve"> Сетевые информационные технологии – 5 ч</w:t>
      </w:r>
    </w:p>
    <w:p w:rsidR="00B32F4B" w:rsidRPr="008E5B94" w:rsidRDefault="00B32F4B" w:rsidP="00B32F4B">
      <w:pPr>
        <w:ind w:firstLine="426"/>
        <w:jc w:val="both"/>
      </w:pPr>
      <w:r w:rsidRPr="008E5B94">
        <w:t>Основы построения компьютерных сетей</w:t>
      </w:r>
      <w:r>
        <w:t xml:space="preserve">. </w:t>
      </w:r>
      <w:r w:rsidRPr="008E5B94">
        <w:t>Как устроен Интернет</w:t>
      </w:r>
      <w:r>
        <w:t>.</w:t>
      </w:r>
      <w:r w:rsidRPr="008E5B94">
        <w:t xml:space="preserve"> Службы Интернета</w:t>
      </w:r>
      <w:r>
        <w:t>.</w:t>
      </w:r>
      <w:r w:rsidRPr="008E5B94">
        <w:t xml:space="preserve"> Интернет как глобальная информационная система. </w:t>
      </w:r>
    </w:p>
    <w:p w:rsidR="00B32F4B" w:rsidRDefault="00B32F4B" w:rsidP="00B32F4B">
      <w:pPr>
        <w:jc w:val="both"/>
        <w:rPr>
          <w:b/>
          <w:bCs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V</w:t>
      </w:r>
      <w:r w:rsidRPr="00766DA6">
        <w:rPr>
          <w:b/>
          <w:bCs/>
        </w:rPr>
        <w:t>.</w:t>
      </w:r>
      <w:r>
        <w:rPr>
          <w:b/>
          <w:bCs/>
        </w:rPr>
        <w:t xml:space="preserve"> Основы социальной информатики – 3 ч</w:t>
      </w:r>
    </w:p>
    <w:p w:rsidR="00B32F4B" w:rsidRPr="008E5B94" w:rsidRDefault="00B32F4B" w:rsidP="00B32F4B">
      <w:pPr>
        <w:spacing w:before="60"/>
        <w:ind w:firstLine="426"/>
        <w:jc w:val="both"/>
        <w:rPr>
          <w:b/>
          <w:bCs/>
        </w:rPr>
      </w:pPr>
      <w:r>
        <w:t xml:space="preserve">Информационное общество. Информационное право. </w:t>
      </w:r>
      <w:r w:rsidRPr="008E5B94">
        <w:t>Информационная безопасность</w:t>
      </w:r>
      <w:r>
        <w:t>.</w:t>
      </w:r>
    </w:p>
    <w:p w:rsidR="00B32F4B" w:rsidRDefault="00B32F4B" w:rsidP="00B32F4B">
      <w:pPr>
        <w:spacing w:before="60"/>
        <w:jc w:val="both"/>
        <w:rPr>
          <w:b/>
          <w:bCs/>
        </w:rPr>
      </w:pPr>
      <w:r w:rsidRPr="00766DA6">
        <w:rPr>
          <w:b/>
          <w:bCs/>
        </w:rPr>
        <w:t xml:space="preserve">Раздел </w:t>
      </w:r>
      <w:r w:rsidRPr="00766DA6">
        <w:rPr>
          <w:b/>
          <w:bCs/>
          <w:lang w:val="en-US"/>
        </w:rPr>
        <w:t>VI</w:t>
      </w:r>
      <w:r w:rsidRPr="00766DA6">
        <w:rPr>
          <w:b/>
          <w:bCs/>
        </w:rPr>
        <w:t>.</w:t>
      </w:r>
      <w:r>
        <w:rPr>
          <w:b/>
          <w:bCs/>
        </w:rPr>
        <w:t xml:space="preserve"> Повторение – 2 ч</w:t>
      </w:r>
    </w:p>
    <w:p w:rsidR="00B32F4B" w:rsidRPr="008E5B94" w:rsidRDefault="00B32F4B" w:rsidP="00B32F4B">
      <w:pPr>
        <w:spacing w:before="60"/>
        <w:ind w:firstLine="426"/>
        <w:jc w:val="both"/>
        <w:rPr>
          <w:b/>
        </w:rPr>
      </w:pPr>
      <w:r>
        <w:t xml:space="preserve">Основные идеи и понятия курса. </w:t>
      </w:r>
      <w:r w:rsidRPr="008E5B94">
        <w:t>Итоговая контрольная работа</w:t>
      </w:r>
    </w:p>
    <w:p w:rsidR="00B32F4B" w:rsidRDefault="00B32F4B" w:rsidP="00B32F4B">
      <w:pPr>
        <w:rPr>
          <w:b/>
          <w:bCs/>
        </w:rPr>
      </w:pPr>
    </w:p>
    <w:p w:rsidR="00B32F4B" w:rsidRDefault="00B32F4B" w:rsidP="00B32F4B">
      <w:pPr>
        <w:pStyle w:val="1"/>
        <w:rPr>
          <w:sz w:val="28"/>
          <w:szCs w:val="28"/>
        </w:rPr>
      </w:pPr>
      <w:r>
        <w:rPr>
          <w:sz w:val="28"/>
          <w:szCs w:val="28"/>
        </w:rPr>
        <w:t>Т</w:t>
      </w:r>
      <w:r w:rsidRPr="00766DA6">
        <w:rPr>
          <w:sz w:val="28"/>
          <w:szCs w:val="28"/>
        </w:rPr>
        <w:t>ематическ</w:t>
      </w:r>
      <w:r>
        <w:rPr>
          <w:sz w:val="28"/>
          <w:szCs w:val="28"/>
        </w:rPr>
        <w:t>ое</w:t>
      </w:r>
      <w:r w:rsidRPr="00766DA6">
        <w:rPr>
          <w:sz w:val="28"/>
          <w:szCs w:val="28"/>
        </w:rPr>
        <w:t xml:space="preserve"> план</w:t>
      </w:r>
      <w:r>
        <w:rPr>
          <w:sz w:val="28"/>
          <w:szCs w:val="28"/>
        </w:rPr>
        <w:t>ирование</w:t>
      </w:r>
    </w:p>
    <w:p w:rsidR="00B32F4B" w:rsidRPr="00766DA6" w:rsidRDefault="00B32F4B" w:rsidP="00B32F4B">
      <w:pPr>
        <w:pStyle w:val="1"/>
        <w:rPr>
          <w:sz w:val="28"/>
          <w:szCs w:val="28"/>
        </w:rPr>
      </w:pPr>
      <w:r>
        <w:rPr>
          <w:sz w:val="28"/>
          <w:szCs w:val="28"/>
        </w:rPr>
        <w:t>10 класс</w:t>
      </w:r>
    </w:p>
    <w:tbl>
      <w:tblPr>
        <w:tblW w:w="9782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/>
      </w:tblPr>
      <w:tblGrid>
        <w:gridCol w:w="4537"/>
        <w:gridCol w:w="850"/>
        <w:gridCol w:w="1701"/>
        <w:gridCol w:w="1701"/>
        <w:gridCol w:w="993"/>
      </w:tblGrid>
      <w:tr w:rsidR="00B32F4B" w:rsidTr="004B4058">
        <w:tc>
          <w:tcPr>
            <w:tcW w:w="453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</w:rPr>
            </w:pPr>
            <w:r>
              <w:rPr>
                <w:b/>
              </w:rPr>
              <w:t>Раздел (тема)</w:t>
            </w:r>
          </w:p>
        </w:tc>
        <w:tc>
          <w:tcPr>
            <w:tcW w:w="524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B32F4B" w:rsidTr="004B4058">
        <w:tc>
          <w:tcPr>
            <w:tcW w:w="453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927D59" w:rsidRDefault="00B32F4B" w:rsidP="004B4058">
            <w:pPr>
              <w:jc w:val="center"/>
            </w:pPr>
            <w:r w:rsidRPr="00927D59">
              <w:rPr>
                <w:b/>
              </w:rPr>
              <w:t>часов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927D59" w:rsidRDefault="00B32F4B" w:rsidP="004B4058">
            <w:pPr>
              <w:jc w:val="center"/>
            </w:pPr>
            <w:r w:rsidRPr="00927D59">
              <w:rPr>
                <w:b/>
              </w:rPr>
              <w:t>практических работ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927D59" w:rsidRDefault="00B32F4B" w:rsidP="004B4058">
            <w:pPr>
              <w:jc w:val="center"/>
              <w:rPr>
                <w:b/>
              </w:rPr>
            </w:pPr>
            <w:r w:rsidRPr="00927D59">
              <w:rPr>
                <w:b/>
              </w:rPr>
              <w:t>контрольных работ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927D59" w:rsidRDefault="00B32F4B" w:rsidP="004B4058">
            <w:pPr>
              <w:jc w:val="center"/>
              <w:rPr>
                <w:b/>
              </w:rPr>
            </w:pPr>
            <w:r w:rsidRPr="00927D59">
              <w:rPr>
                <w:b/>
              </w:rPr>
              <w:t>тестов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spacing w:before="40" w:after="40"/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</w:t>
            </w:r>
            <w:r w:rsidRPr="006C596E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Информация и информационные процессы - 6 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2760FE" w:rsidRDefault="00B32F4B" w:rsidP="004B4058">
            <w:pPr>
              <w:ind w:left="-104"/>
            </w:pPr>
            <w:r>
              <w:t>1</w:t>
            </w:r>
            <w:r w:rsidRPr="002760FE">
              <w:t xml:space="preserve">. Информация. </w:t>
            </w:r>
            <w:r>
              <w:t>И</w:t>
            </w:r>
            <w:r w:rsidRPr="002760FE">
              <w:t>нформаци</w:t>
            </w:r>
            <w:r>
              <w:t>онная грамотность  и информационная культура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2760FE" w:rsidRDefault="00B32F4B" w:rsidP="004B4058">
            <w:pPr>
              <w:ind w:left="-104"/>
            </w:pPr>
            <w:r>
              <w:t>2</w:t>
            </w:r>
            <w:r w:rsidRPr="002760FE">
              <w:t xml:space="preserve">. </w:t>
            </w:r>
            <w:r>
              <w:t>Подходы к и</w:t>
            </w:r>
            <w:r w:rsidRPr="002760FE">
              <w:t>змерени</w:t>
            </w:r>
            <w:r>
              <w:t>ю</w:t>
            </w:r>
            <w:r w:rsidRPr="002760FE">
              <w:t xml:space="preserve"> информации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ind w:left="-104"/>
            </w:pPr>
            <w:r>
              <w:t>3. Информационные связи в системах различной природы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2760FE" w:rsidRDefault="00B32F4B" w:rsidP="004B4058">
            <w:pPr>
              <w:ind w:left="-104"/>
            </w:pPr>
            <w:r w:rsidRPr="002760FE">
              <w:t xml:space="preserve">4. </w:t>
            </w:r>
            <w:r>
              <w:t>И</w:t>
            </w:r>
            <w:r w:rsidRPr="00DF6B79">
              <w:t>нформационные процессы</w:t>
            </w:r>
            <w:r>
              <w:t xml:space="preserve"> (обработка, </w:t>
            </w:r>
            <w:r>
              <w:lastRenderedPageBreak/>
              <w:t xml:space="preserve">передача, хранение информации) 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spacing w:before="40" w:after="40"/>
            </w:pPr>
            <w:r>
              <w:rPr>
                <w:b/>
                <w:bCs/>
              </w:rPr>
              <w:lastRenderedPageBreak/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  <w:r>
              <w:rPr>
                <w:b/>
                <w:bCs/>
              </w:rPr>
              <w:t xml:space="preserve">. </w:t>
            </w:r>
            <w:r w:rsidRPr="00642A07">
              <w:rPr>
                <w:b/>
              </w:rPr>
              <w:t>Компьютер и его программное обеспечение</w:t>
            </w:r>
            <w:r>
              <w:t xml:space="preserve"> </w:t>
            </w:r>
            <w:r>
              <w:rPr>
                <w:b/>
                <w:bCs/>
              </w:rPr>
              <w:t>–</w:t>
            </w:r>
            <w:r w:rsidRPr="00F5230D">
              <w:rPr>
                <w:b/>
                <w:bCs/>
              </w:rPr>
              <w:t xml:space="preserve"> </w:t>
            </w:r>
            <w:r>
              <w:rPr>
                <w:b/>
              </w:rPr>
              <w:t xml:space="preserve">5 </w:t>
            </w:r>
            <w:r w:rsidRPr="00F5230D">
              <w:rPr>
                <w:b/>
              </w:rPr>
              <w:t>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A927DA" w:rsidRDefault="00B32F4B" w:rsidP="004B4058">
            <w:pPr>
              <w:ind w:left="-104"/>
            </w:pPr>
            <w:r>
              <w:t>5</w:t>
            </w:r>
            <w:r w:rsidRPr="00A927DA">
              <w:t xml:space="preserve">. </w:t>
            </w:r>
            <w:r>
              <w:t>История развития вычислительной техники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A927DA" w:rsidRDefault="00B32F4B" w:rsidP="004B4058">
            <w:pPr>
              <w:ind w:left="-104"/>
            </w:pPr>
            <w:r>
              <w:t>6</w:t>
            </w:r>
            <w:r w:rsidRPr="00A927DA">
              <w:t xml:space="preserve">. </w:t>
            </w:r>
            <w:r w:rsidRPr="00642A07">
              <w:t>Основополагающие принципы устройства ЭВМ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A927DA" w:rsidRDefault="00B32F4B" w:rsidP="004B4058">
            <w:pPr>
              <w:ind w:left="-104"/>
            </w:pPr>
            <w:r>
              <w:t>7</w:t>
            </w:r>
            <w:r w:rsidRPr="00A927DA">
              <w:t xml:space="preserve">. </w:t>
            </w:r>
            <w:r w:rsidRPr="00642A07">
              <w:t>Программное обеспечение компьютера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A927DA" w:rsidRDefault="00B32F4B" w:rsidP="004B4058">
            <w:pPr>
              <w:ind w:left="-104"/>
            </w:pPr>
            <w:r>
              <w:t xml:space="preserve">8. </w:t>
            </w:r>
            <w:r w:rsidRPr="00642A07">
              <w:t>Файловая система компьютера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8E5B94" w:rsidRDefault="00B32F4B" w:rsidP="004B4058">
            <w:pPr>
              <w:shd w:val="clear" w:color="auto" w:fill="FFFFFF"/>
              <w:spacing w:before="40" w:after="40"/>
              <w:jc w:val="both"/>
              <w:rPr>
                <w:b/>
                <w:iCs/>
                <w:color w:val="000000"/>
                <w:shd w:val="clear" w:color="auto" w:fill="FFFFFF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  <w:r w:rsidRPr="006C596E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B94FF5">
              <w:rPr>
                <w:b/>
                <w:iCs/>
                <w:color w:val="000000"/>
                <w:shd w:val="clear" w:color="auto" w:fill="FFFFFF"/>
              </w:rPr>
              <w:t>Пр</w:t>
            </w:r>
            <w:r>
              <w:rPr>
                <w:b/>
                <w:iCs/>
                <w:color w:val="000000"/>
                <w:shd w:val="clear" w:color="auto" w:fill="FFFFFF"/>
              </w:rPr>
              <w:t xml:space="preserve">едставление </w:t>
            </w:r>
            <w:r w:rsidRPr="00B94FF5">
              <w:rPr>
                <w:b/>
                <w:iCs/>
                <w:color w:val="000000"/>
                <w:shd w:val="clear" w:color="auto" w:fill="FFFFFF"/>
              </w:rPr>
              <w:t>информации</w:t>
            </w:r>
            <w:r>
              <w:rPr>
                <w:b/>
                <w:iCs/>
                <w:color w:val="000000"/>
                <w:shd w:val="clear" w:color="auto" w:fill="FFFFFF"/>
              </w:rPr>
              <w:t xml:space="preserve"> в компьютере – 8 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9C7126" w:rsidRDefault="00B32F4B" w:rsidP="004B4058">
            <w:pPr>
              <w:ind w:left="-104"/>
            </w:pPr>
            <w:r w:rsidRPr="009C7126">
              <w:t xml:space="preserve">12. </w:t>
            </w:r>
            <w:r>
              <w:t>Системы счисления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9C7126" w:rsidRDefault="00B32F4B" w:rsidP="004B4058">
            <w:pPr>
              <w:spacing w:before="60" w:after="60"/>
              <w:ind w:left="-104"/>
            </w:pPr>
            <w:r w:rsidRPr="009C7126">
              <w:t>1</w:t>
            </w:r>
            <w:r>
              <w:t>3</w:t>
            </w:r>
            <w:r w:rsidRPr="009C7126">
              <w:t>. Кодирование информации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spacing w:before="60" w:after="60"/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spacing w:before="60" w:after="60"/>
            </w:pPr>
            <w:bookmarkStart w:id="2" w:name="__DdeLink__4442_526356574"/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IV</w:t>
            </w:r>
            <w:r w:rsidRPr="006C596E">
              <w:rPr>
                <w:b/>
                <w:bCs/>
              </w:rPr>
              <w:t>.</w:t>
            </w:r>
            <w:bookmarkEnd w:id="2"/>
            <w:r>
              <w:rPr>
                <w:b/>
                <w:bCs/>
              </w:rPr>
              <w:t xml:space="preserve"> </w:t>
            </w:r>
            <w:r w:rsidRPr="0046009C">
              <w:rPr>
                <w:b/>
              </w:rPr>
              <w:t>Элементы теории множеств и алгебры логики — 8 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ind w:left="-104"/>
            </w:pPr>
            <w:r>
              <w:t>14. Алгебра логики и таблицы истинности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ind w:left="-104"/>
            </w:pPr>
            <w:r>
              <w:t>15. Преобразование логических выражений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ind w:left="-104"/>
            </w:pPr>
            <w:r>
              <w:t xml:space="preserve">16. </w:t>
            </w:r>
            <w:r w:rsidRPr="006B4F87">
              <w:t xml:space="preserve">Элементы </w:t>
            </w:r>
            <w:proofErr w:type="spellStart"/>
            <w:r w:rsidRPr="006B4F87">
              <w:t>схемотехники</w:t>
            </w:r>
            <w:proofErr w:type="spellEnd"/>
            <w:r w:rsidRPr="006B4F87">
              <w:t>. Логические схемы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ind w:left="-104"/>
            </w:pPr>
            <w:r>
              <w:t xml:space="preserve">17. </w:t>
            </w:r>
            <w:r w:rsidRPr="006B4F87">
              <w:t>Логические задачи и способы их решения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ind w:left="-104"/>
              <w:jc w:val="center"/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V</w:t>
            </w:r>
            <w:r w:rsidRPr="006C596E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46009C">
              <w:rPr>
                <w:b/>
              </w:rPr>
              <w:t>Современные технологии созд</w:t>
            </w:r>
            <w:r>
              <w:rPr>
                <w:b/>
              </w:rPr>
              <w:t>ания и обработки информации</w:t>
            </w:r>
            <w:r w:rsidRPr="0046009C">
              <w:rPr>
                <w:b/>
                <w:bCs/>
              </w:rPr>
              <w:t>– 5 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C8509B" w:rsidRDefault="00B32F4B" w:rsidP="004B4058">
            <w:pPr>
              <w:rPr>
                <w:b/>
                <w:bCs/>
              </w:rPr>
            </w:pPr>
            <w:r>
              <w:t xml:space="preserve">18. </w:t>
            </w:r>
            <w:r w:rsidRPr="00C8509B">
              <w:t>Текстовые документы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C8509B" w:rsidRDefault="00B32F4B" w:rsidP="004B4058">
            <w:r>
              <w:t xml:space="preserve">19. </w:t>
            </w:r>
            <w:r w:rsidRPr="00C8509B">
              <w:t>Объекты компьютерной графики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C8509B" w:rsidRDefault="00B32F4B" w:rsidP="004B4058">
            <w:pPr>
              <w:rPr>
                <w:b/>
                <w:bCs/>
              </w:rPr>
            </w:pPr>
            <w:r>
              <w:t xml:space="preserve">20. </w:t>
            </w:r>
            <w:r w:rsidRPr="00C8509B">
              <w:t>Компьютерные презентации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C8509B" w:rsidRDefault="00B32F4B" w:rsidP="004B4058">
            <w:r>
              <w:t xml:space="preserve">21. </w:t>
            </w:r>
            <w:r w:rsidRPr="00C8509B">
              <w:t>Выполнение мини-проекта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spacing w:before="60" w:after="60"/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VI</w:t>
            </w:r>
            <w:r w:rsidRPr="006C596E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Повторение – 3 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2760FE" w:rsidRDefault="00B32F4B" w:rsidP="004B4058">
            <w:pPr>
              <w:rPr>
                <w:bCs/>
              </w:rPr>
            </w:pPr>
            <w:r>
              <w:rPr>
                <w:bCs/>
              </w:rPr>
              <w:t>22</w:t>
            </w:r>
            <w:r w:rsidRPr="002760FE">
              <w:rPr>
                <w:bCs/>
              </w:rPr>
              <w:t>.</w:t>
            </w:r>
            <w:r>
              <w:rPr>
                <w:bCs/>
              </w:rPr>
              <w:t xml:space="preserve"> Повторение. Итоговое тестирование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spacing w:before="60" w:after="60"/>
              <w:jc w:val="center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spacing w:before="60" w:after="60"/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spacing w:before="60" w:after="60"/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spacing w:before="120" w:after="120"/>
              <w:jc w:val="right"/>
            </w:pPr>
            <w:r>
              <w:t>Итого: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35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9</w:t>
            </w:r>
          </w:p>
        </w:tc>
      </w:tr>
    </w:tbl>
    <w:p w:rsidR="00B32F4B" w:rsidRDefault="00B32F4B" w:rsidP="00B32F4B">
      <w:pPr>
        <w:jc w:val="center"/>
        <w:rPr>
          <w:b/>
          <w:sz w:val="28"/>
          <w:szCs w:val="28"/>
        </w:rPr>
      </w:pPr>
    </w:p>
    <w:p w:rsidR="00B32F4B" w:rsidRPr="00766DA6" w:rsidRDefault="00B32F4B" w:rsidP="00B32F4B">
      <w:pPr>
        <w:pStyle w:val="1"/>
        <w:spacing w:before="120" w:after="120"/>
        <w:rPr>
          <w:sz w:val="28"/>
          <w:szCs w:val="28"/>
        </w:rPr>
      </w:pPr>
      <w:r>
        <w:rPr>
          <w:sz w:val="28"/>
          <w:szCs w:val="28"/>
        </w:rPr>
        <w:t>11 класс</w:t>
      </w:r>
    </w:p>
    <w:tbl>
      <w:tblPr>
        <w:tblW w:w="9782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/>
      </w:tblPr>
      <w:tblGrid>
        <w:gridCol w:w="4537"/>
        <w:gridCol w:w="850"/>
        <w:gridCol w:w="1701"/>
        <w:gridCol w:w="1701"/>
        <w:gridCol w:w="993"/>
      </w:tblGrid>
      <w:tr w:rsidR="00B32F4B" w:rsidTr="004B4058">
        <w:tc>
          <w:tcPr>
            <w:tcW w:w="453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</w:rPr>
            </w:pPr>
            <w:r>
              <w:rPr>
                <w:b/>
              </w:rPr>
              <w:t>Раздел (тема)</w:t>
            </w:r>
          </w:p>
        </w:tc>
        <w:tc>
          <w:tcPr>
            <w:tcW w:w="524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B32F4B" w:rsidTr="004B4058">
        <w:tc>
          <w:tcPr>
            <w:tcW w:w="453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4701F0" w:rsidRDefault="00B32F4B" w:rsidP="004B4058">
            <w:pPr>
              <w:jc w:val="center"/>
            </w:pPr>
            <w:r w:rsidRPr="004701F0">
              <w:rPr>
                <w:b/>
              </w:rPr>
              <w:t>часов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4701F0" w:rsidRDefault="00B32F4B" w:rsidP="004B4058">
            <w:pPr>
              <w:jc w:val="center"/>
            </w:pPr>
            <w:r w:rsidRPr="004701F0">
              <w:rPr>
                <w:b/>
              </w:rPr>
              <w:t>практических работ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4701F0" w:rsidRDefault="00B32F4B" w:rsidP="004B4058">
            <w:pPr>
              <w:jc w:val="center"/>
              <w:rPr>
                <w:b/>
              </w:rPr>
            </w:pPr>
            <w:r w:rsidRPr="004701F0">
              <w:rPr>
                <w:b/>
              </w:rPr>
              <w:t>контрольных работ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4701F0" w:rsidRDefault="00B32F4B" w:rsidP="004B4058">
            <w:pPr>
              <w:jc w:val="center"/>
              <w:rPr>
                <w:b/>
              </w:rPr>
            </w:pPr>
            <w:r w:rsidRPr="004701F0">
              <w:rPr>
                <w:b/>
              </w:rPr>
              <w:t>тестов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spacing w:before="60" w:after="60"/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</w:t>
            </w:r>
            <w:r w:rsidRPr="006C596E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 xml:space="preserve">Обработка информации в электронных таблицах </w:t>
            </w:r>
            <w:r w:rsidRPr="00766DA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- 5 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D23662" w:rsidRDefault="00B32F4B" w:rsidP="004B4058">
            <w:r w:rsidRPr="00D23662">
              <w:t xml:space="preserve">1. </w:t>
            </w:r>
            <w:r w:rsidRPr="00D23662">
              <w:rPr>
                <w:rFonts w:eastAsiaTheme="minorHAnsi"/>
                <w:lang w:eastAsia="en-US"/>
              </w:rPr>
              <w:t>Табличный процессор. Редактирование и форматирование в табличном процессоре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D23662" w:rsidRDefault="00B32F4B" w:rsidP="004B4058">
            <w:r>
              <w:t>2</w:t>
            </w:r>
            <w:r w:rsidRPr="00D23662">
              <w:t xml:space="preserve">. </w:t>
            </w:r>
            <w:r w:rsidRPr="00D23662">
              <w:rPr>
                <w:rFonts w:eastAsiaTheme="minorHAnsi"/>
                <w:lang w:eastAsia="en-US"/>
              </w:rPr>
              <w:t>Встроенные функции и их использование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D23662" w:rsidRDefault="00B32F4B" w:rsidP="004B4058">
            <w:r>
              <w:t>3</w:t>
            </w:r>
            <w:r w:rsidRPr="00D23662">
              <w:t xml:space="preserve">. </w:t>
            </w:r>
            <w:r w:rsidRPr="00D23662">
              <w:rPr>
                <w:rFonts w:eastAsiaTheme="minorHAnsi"/>
                <w:lang w:eastAsia="en-US"/>
              </w:rPr>
              <w:t>Инструменты анализа данных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spacing w:before="60" w:after="60"/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  <w:r>
              <w:rPr>
                <w:b/>
                <w:bCs/>
              </w:rPr>
              <w:t>. Алгоритмы и элементы п</w:t>
            </w:r>
            <w:r>
              <w:rPr>
                <w:b/>
                <w:iCs/>
                <w:color w:val="000000"/>
                <w:shd w:val="clear" w:color="auto" w:fill="FFFFFF"/>
              </w:rPr>
              <w:t xml:space="preserve">рограммирования </w:t>
            </w:r>
            <w:r>
              <w:rPr>
                <w:b/>
                <w:bCs/>
              </w:rPr>
              <w:t>–</w:t>
            </w:r>
            <w:r w:rsidRPr="00F5230D">
              <w:rPr>
                <w:b/>
                <w:bCs/>
              </w:rPr>
              <w:t xml:space="preserve"> </w:t>
            </w:r>
            <w:r>
              <w:rPr>
                <w:b/>
              </w:rPr>
              <w:t xml:space="preserve">9 </w:t>
            </w:r>
            <w:r w:rsidRPr="00F5230D">
              <w:rPr>
                <w:b/>
              </w:rPr>
              <w:t>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B86B4F" w:rsidRDefault="00B32F4B" w:rsidP="004B4058">
            <w:r w:rsidRPr="00B86B4F">
              <w:t xml:space="preserve">4. </w:t>
            </w:r>
            <w:r w:rsidRPr="00B86B4F">
              <w:rPr>
                <w:rFonts w:eastAsiaTheme="minorHAnsi"/>
                <w:lang w:eastAsia="en-US"/>
              </w:rPr>
              <w:t>Основные алгоритмические структуры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B86B4F" w:rsidRDefault="00B32F4B" w:rsidP="004B4058">
            <w:pPr>
              <w:autoSpaceDE w:val="0"/>
              <w:autoSpaceDN w:val="0"/>
              <w:adjustRightInd w:val="0"/>
            </w:pPr>
            <w:r w:rsidRPr="00B86B4F">
              <w:t xml:space="preserve">5. </w:t>
            </w:r>
            <w:r w:rsidRPr="00B86B4F">
              <w:rPr>
                <w:rFonts w:eastAsiaTheme="minorHAnsi"/>
                <w:lang w:eastAsia="en-US"/>
              </w:rPr>
              <w:t>Запись алгоритмов на языке программирования Паскаль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B86B4F" w:rsidRDefault="00B32F4B" w:rsidP="004B4058">
            <w:pPr>
              <w:autoSpaceDE w:val="0"/>
              <w:autoSpaceDN w:val="0"/>
              <w:adjustRightInd w:val="0"/>
            </w:pPr>
            <w:r w:rsidRPr="00B86B4F">
              <w:t xml:space="preserve">6. </w:t>
            </w:r>
            <w:r w:rsidRPr="00B86B4F">
              <w:rPr>
                <w:rFonts w:eastAsiaTheme="minorHAnsi"/>
                <w:lang w:eastAsia="en-US"/>
              </w:rPr>
              <w:t>Анализ программ с помощью трассировочных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B86B4F">
              <w:rPr>
                <w:rFonts w:eastAsiaTheme="minorHAnsi"/>
                <w:lang w:eastAsia="en-US"/>
              </w:rPr>
              <w:t>таблиц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B86B4F" w:rsidRDefault="00B32F4B" w:rsidP="004B4058">
            <w:r w:rsidRPr="00B86B4F">
              <w:t xml:space="preserve">7. </w:t>
            </w:r>
            <w:r w:rsidRPr="00B86B4F">
              <w:rPr>
                <w:rFonts w:eastAsiaTheme="minorHAnsi"/>
                <w:lang w:eastAsia="en-US"/>
              </w:rPr>
              <w:t>Структурированные типы данных. Массивы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 w:rsidRPr="00D23662"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B86B4F" w:rsidRDefault="00B32F4B" w:rsidP="004B4058">
            <w:pPr>
              <w:ind w:left="34"/>
            </w:pPr>
            <w:r>
              <w:rPr>
                <w:rFonts w:eastAsiaTheme="minorHAnsi"/>
              </w:rPr>
              <w:lastRenderedPageBreak/>
              <w:t xml:space="preserve">8. </w:t>
            </w:r>
            <w:r w:rsidRPr="00B86B4F">
              <w:rPr>
                <w:rFonts w:eastAsiaTheme="minorHAnsi"/>
              </w:rPr>
              <w:t>Структурное программирование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B86B4F" w:rsidRDefault="00B32F4B" w:rsidP="004B4058">
            <w:pPr>
              <w:ind w:left="34"/>
              <w:rPr>
                <w:rFonts w:eastAsiaTheme="minorHAnsi"/>
              </w:rPr>
            </w:pPr>
            <w:r>
              <w:rPr>
                <w:rFonts w:eastAsiaTheme="minorHAnsi"/>
                <w:lang w:eastAsia="en-US"/>
              </w:rPr>
              <w:t>9.</w:t>
            </w:r>
            <w:r w:rsidRPr="00B86B4F">
              <w:rPr>
                <w:rFonts w:eastAsiaTheme="minorHAnsi"/>
                <w:lang w:eastAsia="en-US"/>
              </w:rPr>
              <w:t>Рекурсивные алгоритмы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D23662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8E5B94" w:rsidRDefault="00B32F4B" w:rsidP="004B4058">
            <w:pPr>
              <w:shd w:val="clear" w:color="auto" w:fill="FFFFFF"/>
              <w:spacing w:before="60" w:after="60"/>
              <w:jc w:val="both"/>
              <w:rPr>
                <w:b/>
                <w:iCs/>
                <w:color w:val="000000"/>
                <w:shd w:val="clear" w:color="auto" w:fill="FFFFFF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  <w:r w:rsidRPr="006C596E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Pr="00766DA6">
              <w:rPr>
                <w:b/>
                <w:bCs/>
              </w:rPr>
              <w:t>Информационное моделирование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iCs/>
                <w:color w:val="000000"/>
                <w:shd w:val="clear" w:color="auto" w:fill="FFFFFF"/>
              </w:rPr>
              <w:t>– 10 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0068B0" w:rsidRDefault="00B32F4B" w:rsidP="004B4058">
            <w:r w:rsidRPr="000068B0">
              <w:t xml:space="preserve">10. </w:t>
            </w:r>
            <w:r w:rsidRPr="000068B0">
              <w:rPr>
                <w:rFonts w:eastAsiaTheme="minorHAnsi"/>
                <w:lang w:eastAsia="en-US"/>
              </w:rPr>
              <w:t>Модели и моделирование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0068B0" w:rsidRDefault="00B32F4B" w:rsidP="004B4058">
            <w:pPr>
              <w:spacing w:before="60" w:after="60"/>
            </w:pPr>
            <w:r w:rsidRPr="000068B0">
              <w:t xml:space="preserve">11. </w:t>
            </w:r>
            <w:r w:rsidRPr="000068B0">
              <w:rPr>
                <w:rFonts w:eastAsiaTheme="minorHAnsi"/>
                <w:lang w:eastAsia="en-US"/>
              </w:rPr>
              <w:t>Моделирование на графах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0068B0" w:rsidRDefault="00B32F4B" w:rsidP="004B4058">
            <w:r w:rsidRPr="000068B0">
              <w:t xml:space="preserve">12. </w:t>
            </w:r>
            <w:r w:rsidRPr="000068B0">
              <w:rPr>
                <w:rFonts w:eastAsiaTheme="minorHAnsi"/>
                <w:lang w:eastAsia="en-US"/>
              </w:rPr>
              <w:t>Знакомство с теорией игр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0068B0" w:rsidRDefault="00B32F4B" w:rsidP="004B4058">
            <w:r w:rsidRPr="000068B0">
              <w:t>1</w:t>
            </w:r>
            <w:r>
              <w:t>3</w:t>
            </w:r>
            <w:r w:rsidRPr="000068B0">
              <w:t xml:space="preserve">. </w:t>
            </w:r>
            <w:r w:rsidRPr="000068B0">
              <w:rPr>
                <w:rFonts w:eastAsiaTheme="minorHAnsi"/>
                <w:lang w:eastAsia="en-US"/>
              </w:rPr>
              <w:t>Реляционные базы данных и СУБД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3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0068B0" w:rsidRDefault="00B32F4B" w:rsidP="004B4058">
            <w:r w:rsidRPr="000068B0">
              <w:t xml:space="preserve">14. </w:t>
            </w:r>
            <w:r w:rsidRPr="000068B0">
              <w:rPr>
                <w:rFonts w:eastAsiaTheme="minorHAnsi"/>
                <w:lang w:eastAsia="en-US"/>
              </w:rPr>
              <w:t>Проектирование и разработка базы данных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  <w:jc w:val="center"/>
            </w:pPr>
            <w:r w:rsidRPr="000068B0">
              <w:t>0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spacing w:before="60" w:after="60"/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IV</w:t>
            </w:r>
            <w:r w:rsidRPr="006C596E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Сетевые информационные технологии </w:t>
            </w:r>
            <w:r w:rsidRPr="0046009C">
              <w:rPr>
                <w:b/>
              </w:rPr>
              <w:t xml:space="preserve">— </w:t>
            </w:r>
            <w:r>
              <w:rPr>
                <w:b/>
              </w:rPr>
              <w:t>5</w:t>
            </w:r>
            <w:r w:rsidRPr="0046009C">
              <w:rPr>
                <w:b/>
              </w:rPr>
              <w:t xml:space="preserve"> 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0068B0" w:rsidRDefault="00B32F4B" w:rsidP="004B4058">
            <w:r w:rsidRPr="000068B0">
              <w:t>1</w:t>
            </w:r>
            <w:r>
              <w:t>5</w:t>
            </w:r>
            <w:r w:rsidRPr="000068B0">
              <w:t xml:space="preserve">. </w:t>
            </w:r>
            <w:r w:rsidRPr="000068B0">
              <w:rPr>
                <w:rFonts w:eastAsiaTheme="minorHAnsi"/>
                <w:lang w:eastAsia="en-US"/>
              </w:rPr>
              <w:t>Основы построения компьютерных сетей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0068B0" w:rsidRDefault="00B32F4B" w:rsidP="004B4058">
            <w:r w:rsidRPr="000068B0">
              <w:t>1</w:t>
            </w:r>
            <w:r>
              <w:t>6</w:t>
            </w:r>
            <w:r w:rsidRPr="000068B0">
              <w:t>. Службы Интернета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0068B0" w:rsidRDefault="00B32F4B" w:rsidP="004B40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068B0">
              <w:t>1</w:t>
            </w:r>
            <w:r>
              <w:t>7</w:t>
            </w:r>
            <w:r w:rsidRPr="000068B0">
              <w:t xml:space="preserve">. </w:t>
            </w:r>
            <w:r w:rsidRPr="000068B0">
              <w:rPr>
                <w:rFonts w:eastAsiaTheme="minorHAnsi"/>
                <w:lang w:eastAsia="en-US"/>
              </w:rPr>
              <w:t>Интернет как глобальная информационная система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 w:rsidRPr="000068B0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0068B0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V</w:t>
            </w:r>
            <w:r w:rsidRPr="006C596E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Основы социальной информатики </w:t>
            </w:r>
            <w:r w:rsidRPr="0046009C">
              <w:rPr>
                <w:b/>
                <w:bCs/>
              </w:rPr>
              <w:t xml:space="preserve">– </w:t>
            </w:r>
            <w:r>
              <w:rPr>
                <w:b/>
                <w:bCs/>
              </w:rPr>
              <w:t>3</w:t>
            </w:r>
            <w:r w:rsidRPr="0046009C">
              <w:rPr>
                <w:b/>
                <w:bCs/>
              </w:rPr>
              <w:t xml:space="preserve"> 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A91897" w:rsidRDefault="00B32F4B" w:rsidP="004B4058">
            <w:pPr>
              <w:rPr>
                <w:b/>
                <w:bCs/>
              </w:rPr>
            </w:pPr>
            <w:r w:rsidRPr="00A91897">
              <w:t xml:space="preserve">18. </w:t>
            </w:r>
            <w:r w:rsidRPr="00A91897">
              <w:rPr>
                <w:rFonts w:eastAsiaTheme="minorHAnsi"/>
                <w:lang w:eastAsia="en-US"/>
              </w:rPr>
              <w:t>Информационное общество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 w:rsidRPr="00A91897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 w:rsidRPr="00A91897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>
              <w:t>0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A91897" w:rsidRDefault="00B32F4B" w:rsidP="004B4058">
            <w:r w:rsidRPr="00A91897">
              <w:t xml:space="preserve">19. </w:t>
            </w:r>
            <w:r w:rsidRPr="00A91897">
              <w:rPr>
                <w:rFonts w:eastAsiaTheme="minorHAnsi"/>
                <w:lang w:eastAsia="en-US"/>
              </w:rPr>
              <w:t>Информационное право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 w:rsidRPr="00A91897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 w:rsidRPr="00A91897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A91897" w:rsidRDefault="00B32F4B" w:rsidP="004B4058">
            <w:pPr>
              <w:rPr>
                <w:b/>
                <w:bCs/>
              </w:rPr>
            </w:pPr>
            <w:r w:rsidRPr="00A91897">
              <w:t xml:space="preserve">20. </w:t>
            </w:r>
            <w:r w:rsidRPr="00A91897">
              <w:rPr>
                <w:rFonts w:eastAsiaTheme="minorHAnsi"/>
                <w:lang w:eastAsia="en-US"/>
              </w:rPr>
              <w:t>Информационная безопасность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 w:rsidRPr="00A91897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 w:rsidRPr="00A91897">
              <w:t>1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 w:rsidRPr="00A91897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jc w:val="center"/>
            </w:pPr>
            <w:r>
              <w:t>1</w:t>
            </w:r>
          </w:p>
        </w:tc>
      </w:tr>
      <w:tr w:rsidR="00B32F4B" w:rsidTr="004B4058">
        <w:tc>
          <w:tcPr>
            <w:tcW w:w="97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spacing w:before="60" w:after="60"/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VI</w:t>
            </w:r>
            <w:r w:rsidRPr="006C596E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Повторение – 2 ч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Pr="00A91897" w:rsidRDefault="00B32F4B" w:rsidP="004B4058">
            <w:pPr>
              <w:rPr>
                <w:bCs/>
              </w:rPr>
            </w:pPr>
            <w:r w:rsidRPr="00A91897">
              <w:rPr>
                <w:bCs/>
              </w:rPr>
              <w:t>21. Повторение. Итоговое тестирование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spacing w:before="60" w:after="60"/>
              <w:jc w:val="center"/>
            </w:pPr>
            <w:r w:rsidRPr="00A91897">
              <w:t>2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spacing w:before="60" w:after="60"/>
              <w:jc w:val="center"/>
            </w:pPr>
            <w:r w:rsidRPr="00A91897">
              <w:t>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spacing w:before="60" w:after="60"/>
              <w:jc w:val="center"/>
            </w:pPr>
            <w:r w:rsidRPr="00A91897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A91897" w:rsidRDefault="00B32F4B" w:rsidP="004B4058">
            <w:pPr>
              <w:spacing w:before="60" w:after="60"/>
              <w:jc w:val="center"/>
            </w:pPr>
            <w:r w:rsidRPr="00A91897">
              <w:t>1</w:t>
            </w:r>
          </w:p>
        </w:tc>
      </w:tr>
      <w:tr w:rsidR="00B32F4B" w:rsidTr="004B4058"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32F4B" w:rsidRDefault="00B32F4B" w:rsidP="004B4058">
            <w:pPr>
              <w:spacing w:before="120" w:after="120"/>
              <w:jc w:val="right"/>
            </w:pPr>
            <w:r>
              <w:t>Итого: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34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14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8</w:t>
            </w:r>
          </w:p>
        </w:tc>
      </w:tr>
    </w:tbl>
    <w:p w:rsidR="00B32F4B" w:rsidRDefault="00B32F4B" w:rsidP="00B32F4B">
      <w:pPr>
        <w:jc w:val="center"/>
        <w:rPr>
          <w:b/>
        </w:rPr>
      </w:pPr>
    </w:p>
    <w:p w:rsidR="00B32F4B" w:rsidRDefault="00B32F4B" w:rsidP="00B32F4B">
      <w:pPr>
        <w:jc w:val="center"/>
        <w:rPr>
          <w:b/>
        </w:rPr>
      </w:pPr>
    </w:p>
    <w:p w:rsidR="00B32F4B" w:rsidRDefault="00B32F4B" w:rsidP="00B32F4B">
      <w:pPr>
        <w:jc w:val="center"/>
        <w:rPr>
          <w:b/>
        </w:rPr>
      </w:pPr>
    </w:p>
    <w:p w:rsidR="00B32F4B" w:rsidRDefault="00B32F4B" w:rsidP="00B32F4B">
      <w:pPr>
        <w:jc w:val="center"/>
        <w:rPr>
          <w:b/>
        </w:rPr>
      </w:pPr>
      <w:r w:rsidRPr="00CF6B81">
        <w:rPr>
          <w:b/>
        </w:rPr>
        <w:t xml:space="preserve">Контроль  знаний в </w:t>
      </w:r>
      <w:r>
        <w:rPr>
          <w:b/>
        </w:rPr>
        <w:t>10</w:t>
      </w:r>
      <w:r w:rsidRPr="00CF6B81">
        <w:rPr>
          <w:b/>
        </w:rPr>
        <w:t xml:space="preserve"> классе</w:t>
      </w:r>
    </w:p>
    <w:tbl>
      <w:tblPr>
        <w:tblW w:w="961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2576"/>
        <w:gridCol w:w="1406"/>
        <w:gridCol w:w="1406"/>
        <w:gridCol w:w="1407"/>
        <w:gridCol w:w="1407"/>
        <w:gridCol w:w="1409"/>
      </w:tblGrid>
      <w:tr w:rsidR="00B32F4B" w:rsidTr="004B4058">
        <w:trPr>
          <w:trHeight w:val="266"/>
        </w:trPr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rPr>
                <w:b/>
              </w:rPr>
            </w:pPr>
            <w:r>
              <w:rPr>
                <w:b/>
              </w:rPr>
              <w:t>Виды контроля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II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III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IV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</w:tr>
      <w:tr w:rsidR="00B32F4B" w:rsidTr="004B4058">
        <w:trPr>
          <w:trHeight w:val="258"/>
        </w:trPr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r>
              <w:t>Практическая  работа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3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3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 w:rsidRPr="00B8651A">
              <w:t>5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3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 w:rsidRPr="00B8651A">
              <w:t>1</w:t>
            </w:r>
            <w:r>
              <w:t>4</w:t>
            </w:r>
          </w:p>
        </w:tc>
      </w:tr>
      <w:tr w:rsidR="00B32F4B" w:rsidTr="004B4058">
        <w:trPr>
          <w:trHeight w:val="258"/>
        </w:trPr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r>
              <w:t>Контрольная работа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0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2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4</w:t>
            </w:r>
          </w:p>
        </w:tc>
      </w:tr>
      <w:tr w:rsidR="00B32F4B" w:rsidTr="004B4058">
        <w:trPr>
          <w:trHeight w:val="263"/>
        </w:trPr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r>
              <w:t>Тестирование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2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3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3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9</w:t>
            </w:r>
          </w:p>
        </w:tc>
      </w:tr>
    </w:tbl>
    <w:p w:rsidR="00B32F4B" w:rsidRDefault="00B32F4B" w:rsidP="00B32F4B">
      <w:pPr>
        <w:rPr>
          <w:rFonts w:ascii="Calibri" w:hAnsi="Calibri"/>
        </w:rPr>
      </w:pPr>
    </w:p>
    <w:p w:rsidR="00B32F4B" w:rsidRDefault="00B32F4B" w:rsidP="00B32F4B">
      <w:pPr>
        <w:jc w:val="center"/>
        <w:rPr>
          <w:b/>
        </w:rPr>
      </w:pPr>
      <w:r w:rsidRPr="00CF6B81">
        <w:rPr>
          <w:b/>
        </w:rPr>
        <w:t xml:space="preserve">Контроль  знаний в </w:t>
      </w:r>
      <w:r>
        <w:rPr>
          <w:b/>
        </w:rPr>
        <w:t>11</w:t>
      </w:r>
      <w:r w:rsidRPr="00CF6B81">
        <w:rPr>
          <w:b/>
        </w:rPr>
        <w:t xml:space="preserve"> классе</w:t>
      </w:r>
    </w:p>
    <w:tbl>
      <w:tblPr>
        <w:tblW w:w="961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2576"/>
        <w:gridCol w:w="1406"/>
        <w:gridCol w:w="1406"/>
        <w:gridCol w:w="1407"/>
        <w:gridCol w:w="1407"/>
        <w:gridCol w:w="1409"/>
      </w:tblGrid>
      <w:tr w:rsidR="00B32F4B" w:rsidTr="004B4058">
        <w:trPr>
          <w:trHeight w:val="266"/>
        </w:trPr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rPr>
                <w:b/>
              </w:rPr>
            </w:pPr>
            <w:r>
              <w:rPr>
                <w:b/>
              </w:rPr>
              <w:t>Виды контроля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II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III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IV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</w:tr>
      <w:tr w:rsidR="00B32F4B" w:rsidTr="004B4058">
        <w:trPr>
          <w:trHeight w:val="258"/>
        </w:trPr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r>
              <w:t>Практическая  работа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2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4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 w:rsidRPr="00B8651A">
              <w:t>5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3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 w:rsidRPr="00B8651A">
              <w:t>1</w:t>
            </w:r>
            <w:r>
              <w:t>4</w:t>
            </w:r>
          </w:p>
        </w:tc>
      </w:tr>
      <w:tr w:rsidR="00B32F4B" w:rsidTr="004B4058">
        <w:trPr>
          <w:trHeight w:val="258"/>
        </w:trPr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r>
              <w:t>Контрольная работа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4</w:t>
            </w:r>
          </w:p>
        </w:tc>
      </w:tr>
      <w:tr w:rsidR="00B32F4B" w:rsidTr="004B4058">
        <w:trPr>
          <w:trHeight w:val="263"/>
        </w:trPr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Default="00B32F4B" w:rsidP="004B4058">
            <w:r>
              <w:t>Тестирование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4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3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3</w:t>
            </w:r>
          </w:p>
        </w:tc>
        <w:tc>
          <w:tcPr>
            <w:tcW w:w="1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B32F4B" w:rsidRPr="00B8651A" w:rsidRDefault="00B32F4B" w:rsidP="004B4058">
            <w:pPr>
              <w:jc w:val="center"/>
            </w:pPr>
            <w:r>
              <w:t>8</w:t>
            </w:r>
          </w:p>
        </w:tc>
      </w:tr>
    </w:tbl>
    <w:p w:rsidR="00B32F4B" w:rsidRDefault="00B32F4B" w:rsidP="00B32F4B">
      <w:pPr>
        <w:rPr>
          <w:rFonts w:ascii="Calibri" w:hAnsi="Calibri"/>
        </w:rPr>
      </w:pPr>
    </w:p>
    <w:p w:rsidR="00B32F4B" w:rsidRDefault="00B32F4B" w:rsidP="00B32F4B">
      <w:pPr>
        <w:pStyle w:val="1"/>
        <w:spacing w:before="120" w:after="120"/>
        <w:rPr>
          <w:sz w:val="28"/>
          <w:szCs w:val="28"/>
        </w:rPr>
      </w:pPr>
    </w:p>
    <w:p w:rsidR="00B32F4B" w:rsidRDefault="00B32F4B" w:rsidP="00B32F4B">
      <w:pPr>
        <w:pStyle w:val="1"/>
        <w:spacing w:before="120" w:after="120"/>
        <w:rPr>
          <w:sz w:val="28"/>
          <w:szCs w:val="28"/>
        </w:rPr>
      </w:pPr>
    </w:p>
    <w:p w:rsidR="00B32F4B" w:rsidRDefault="00B32F4B" w:rsidP="00B32F4B">
      <w:pPr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B32F4B" w:rsidRDefault="00B32F4B" w:rsidP="00B32F4B">
      <w:pPr>
        <w:pStyle w:val="1"/>
        <w:spacing w:before="120" w:after="120"/>
        <w:rPr>
          <w:sz w:val="28"/>
          <w:szCs w:val="28"/>
        </w:rPr>
      </w:pPr>
      <w:r w:rsidRPr="00CF02AA">
        <w:rPr>
          <w:sz w:val="28"/>
          <w:szCs w:val="28"/>
        </w:rPr>
        <w:lastRenderedPageBreak/>
        <w:t xml:space="preserve">Календарно-тематическое планирование на </w:t>
      </w:r>
      <w:r>
        <w:rPr>
          <w:sz w:val="28"/>
          <w:szCs w:val="28"/>
        </w:rPr>
        <w:t>2020-2021</w:t>
      </w:r>
      <w:r w:rsidRPr="00CF02AA">
        <w:rPr>
          <w:sz w:val="28"/>
          <w:szCs w:val="28"/>
        </w:rPr>
        <w:t>учебный год</w:t>
      </w:r>
    </w:p>
    <w:p w:rsidR="00B32F4B" w:rsidRPr="00CF02AA" w:rsidRDefault="00B32F4B" w:rsidP="00B32F4B">
      <w:pPr>
        <w:pStyle w:val="1"/>
        <w:spacing w:before="120" w:after="120"/>
        <w:rPr>
          <w:sz w:val="28"/>
          <w:szCs w:val="28"/>
        </w:rPr>
      </w:pPr>
      <w:r>
        <w:rPr>
          <w:sz w:val="28"/>
          <w:szCs w:val="28"/>
        </w:rPr>
        <w:t>10 класс</w:t>
      </w:r>
    </w:p>
    <w:p w:rsidR="00B32F4B" w:rsidRDefault="00B32F4B" w:rsidP="00B32F4B">
      <w:pPr>
        <w:jc w:val="both"/>
      </w:pPr>
    </w:p>
    <w:tbl>
      <w:tblPr>
        <w:tblpPr w:leftFromText="180" w:rightFromText="180" w:vertAnchor="text" w:tblpX="-134" w:tblpY="1"/>
        <w:tblOverlap w:val="never"/>
        <w:tblW w:w="9547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  <w:insideH w:val="outset" w:sz="6" w:space="0" w:color="808080"/>
          <w:insideV w:val="outset" w:sz="6" w:space="0" w:color="808080"/>
        </w:tblBorders>
        <w:tblCellMar>
          <w:top w:w="15" w:type="dxa"/>
          <w:left w:w="-7" w:type="dxa"/>
          <w:bottom w:w="15" w:type="dxa"/>
          <w:right w:w="15" w:type="dxa"/>
        </w:tblCellMar>
        <w:tblLook w:val="04A0"/>
      </w:tblPr>
      <w:tblGrid>
        <w:gridCol w:w="1001"/>
        <w:gridCol w:w="5362"/>
        <w:gridCol w:w="973"/>
        <w:gridCol w:w="1048"/>
        <w:gridCol w:w="1163"/>
      </w:tblGrid>
      <w:tr w:rsidR="00B32F4B" w:rsidRPr="00066476" w:rsidTr="004B4058">
        <w:trPr>
          <w:trHeight w:val="454"/>
        </w:trPr>
        <w:tc>
          <w:tcPr>
            <w:tcW w:w="1001" w:type="dxa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  <w:r w:rsidRPr="00066476">
              <w:rPr>
                <w:b/>
                <w:bCs/>
                <w:color w:val="000000"/>
              </w:rPr>
              <w:t>№ урока</w:t>
            </w:r>
          </w:p>
        </w:tc>
        <w:tc>
          <w:tcPr>
            <w:tcW w:w="5362" w:type="dxa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  <w:r w:rsidRPr="00066476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0" w:type="auto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  <w:r w:rsidRPr="00066476">
              <w:rPr>
                <w:b/>
                <w:bCs/>
                <w:color w:val="000000"/>
              </w:rPr>
              <w:t>Кол-во часов</w:t>
            </w:r>
          </w:p>
        </w:tc>
        <w:tc>
          <w:tcPr>
            <w:tcW w:w="0" w:type="auto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Дата по плану</w:t>
            </w:r>
          </w:p>
        </w:tc>
        <w:tc>
          <w:tcPr>
            <w:tcW w:w="0" w:type="auto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Дата  </w:t>
            </w:r>
            <w:proofErr w:type="spellStart"/>
            <w:r>
              <w:rPr>
                <w:b/>
                <w:bCs/>
                <w:color w:val="000000"/>
              </w:rPr>
              <w:t>фактич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</w:tr>
      <w:tr w:rsidR="00B32F4B" w:rsidRPr="00066476" w:rsidTr="004B4058">
        <w:trPr>
          <w:trHeight w:val="276"/>
        </w:trPr>
        <w:tc>
          <w:tcPr>
            <w:tcW w:w="1001" w:type="dxa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</w:p>
        </w:tc>
        <w:tc>
          <w:tcPr>
            <w:tcW w:w="5362" w:type="dxa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</w:p>
        </w:tc>
      </w:tr>
      <w:tr w:rsidR="00B32F4B" w:rsidRPr="00066476" w:rsidTr="004B4058">
        <w:trPr>
          <w:trHeight w:val="454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9E5DC2" w:rsidRDefault="00B32F4B" w:rsidP="004B4058">
            <w:pPr>
              <w:rPr>
                <w:b/>
                <w:bCs/>
                <w:color w:val="000000"/>
              </w:rPr>
            </w:pPr>
            <w:r w:rsidRPr="009E5DC2">
              <w:rPr>
                <w:b/>
                <w:bCs/>
              </w:rPr>
              <w:t xml:space="preserve">Раздел </w:t>
            </w:r>
            <w:r w:rsidRPr="009E5DC2">
              <w:rPr>
                <w:b/>
                <w:bCs/>
                <w:lang w:val="en-US"/>
              </w:rPr>
              <w:t>I</w:t>
            </w:r>
            <w:r w:rsidRPr="009E5DC2">
              <w:rPr>
                <w:b/>
                <w:bCs/>
              </w:rPr>
              <w:t xml:space="preserve">. </w:t>
            </w:r>
            <w:r w:rsidRPr="009E5DC2">
              <w:rPr>
                <w:b/>
                <w:iCs/>
                <w:color w:val="000000"/>
                <w:shd w:val="clear" w:color="auto" w:fill="FFFFFF"/>
              </w:rPr>
              <w:t>Информация и информационные процессы– 6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rPr>
                <w:color w:val="000000"/>
              </w:rPr>
            </w:pPr>
            <w:r w:rsidRPr="00BD6718">
              <w:t>Информация. Информационная грамотность и информационная культура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07.09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2.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rPr>
                <w:color w:val="000000"/>
              </w:rPr>
            </w:pPr>
            <w:r w:rsidRPr="00BD6718">
              <w:t>Подходы к измерению информации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14.09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3.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rPr>
                <w:color w:val="000000"/>
              </w:rPr>
            </w:pPr>
            <w:r w:rsidRPr="00BD6718">
              <w:t>Информационные связи в системах различной природы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21.09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4.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rPr>
                <w:color w:val="000000"/>
              </w:rPr>
            </w:pPr>
            <w:r w:rsidRPr="00BD6718">
              <w:t>Обработка информации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28.09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5.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rPr>
                <w:color w:val="000000"/>
              </w:rPr>
            </w:pPr>
            <w:r w:rsidRPr="00BD6718">
              <w:t>Передача и хранение информации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05.10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6.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rPr>
                <w:color w:val="000000"/>
              </w:rPr>
            </w:pPr>
            <w:r w:rsidRPr="00BD6718">
              <w:t>Обобщение и систематизация изученного материала по теме «Информация и информационные процессы»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12.10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9E5DC2" w:rsidRDefault="00B32F4B" w:rsidP="004B4058">
            <w:pPr>
              <w:rPr>
                <w:b/>
                <w:color w:val="000000"/>
              </w:rPr>
            </w:pPr>
            <w:r w:rsidRPr="009E5DC2">
              <w:rPr>
                <w:b/>
                <w:bCs/>
              </w:rPr>
              <w:t xml:space="preserve">Раздел </w:t>
            </w:r>
            <w:r w:rsidRPr="009E5DC2">
              <w:rPr>
                <w:b/>
                <w:bCs/>
                <w:lang w:val="en-US"/>
              </w:rPr>
              <w:t>II</w:t>
            </w:r>
            <w:r w:rsidRPr="009E5DC2">
              <w:rPr>
                <w:b/>
                <w:bCs/>
              </w:rPr>
              <w:t xml:space="preserve">. </w:t>
            </w:r>
            <w:r w:rsidRPr="009E5DC2">
              <w:rPr>
                <w:b/>
              </w:rPr>
              <w:t xml:space="preserve">Компьютер и его программное обеспечение </w:t>
            </w:r>
            <w:r w:rsidRPr="009E5DC2">
              <w:rPr>
                <w:b/>
                <w:bCs/>
              </w:rPr>
              <w:t xml:space="preserve">– </w:t>
            </w:r>
            <w:r w:rsidRPr="009E5DC2">
              <w:rPr>
                <w:b/>
              </w:rPr>
              <w:t>5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7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r w:rsidRPr="00BD6718">
              <w:t>История развития вычислительной техники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19.10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8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r w:rsidRPr="00BD6718">
              <w:t>Основополагающие принципы устройства ЭВМ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09.11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9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r w:rsidRPr="00BD6718">
              <w:t>Программное обеспечение компьютера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16.11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10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r w:rsidRPr="00BD6718">
              <w:t>Файловая система компьютера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23.11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11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r w:rsidRPr="00BD6718">
              <w:t>Обобщение и систематизация изученного материала по теме «Компьютер и его программное обеспечение»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30.11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9E5DC2" w:rsidRDefault="00B32F4B" w:rsidP="004B4058">
            <w:pPr>
              <w:rPr>
                <w:b/>
                <w:color w:val="000000"/>
              </w:rPr>
            </w:pPr>
            <w:r w:rsidRPr="009E5DC2">
              <w:rPr>
                <w:b/>
                <w:bCs/>
              </w:rPr>
              <w:t xml:space="preserve">Раздел </w:t>
            </w:r>
            <w:r w:rsidRPr="009E5DC2">
              <w:rPr>
                <w:b/>
                <w:bCs/>
                <w:lang w:val="en-US"/>
              </w:rPr>
              <w:t>III</w:t>
            </w:r>
            <w:r w:rsidRPr="009E5DC2">
              <w:rPr>
                <w:b/>
                <w:bCs/>
              </w:rPr>
              <w:t xml:space="preserve">. </w:t>
            </w:r>
            <w:r w:rsidRPr="009E5DC2">
              <w:rPr>
                <w:b/>
                <w:iCs/>
                <w:color w:val="000000"/>
                <w:shd w:val="clear" w:color="auto" w:fill="FFFFFF"/>
              </w:rPr>
              <w:t>Представление информации в компьютере – 8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9C7126" w:rsidRDefault="00B32F4B" w:rsidP="004B4058">
            <w:r w:rsidRPr="009C7126">
              <w:t>Представление чисел в позиционных системах счисления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07.12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9C7126" w:rsidRDefault="00B32F4B" w:rsidP="004B4058">
            <w:r w:rsidRPr="009C7126">
              <w:t>Перевод чисел из одной позиционной системы счисления в другую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14.12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9C7126" w:rsidRDefault="00B32F4B" w:rsidP="004B4058">
            <w:pPr>
              <w:spacing w:before="60" w:after="60"/>
            </w:pPr>
            <w:r w:rsidRPr="009C7126">
              <w:t>Арифметические операции в позиционных системах счисления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21.12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9C7126" w:rsidRDefault="00B32F4B" w:rsidP="004B4058">
            <w:pPr>
              <w:spacing w:before="60" w:after="60"/>
            </w:pPr>
            <w:r w:rsidRPr="009C7126">
              <w:t>Представление чисел в компьютере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11.01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9C7126" w:rsidRDefault="00B32F4B" w:rsidP="004B4058">
            <w:pPr>
              <w:spacing w:before="60" w:after="60"/>
            </w:pPr>
            <w:r w:rsidRPr="009C7126">
              <w:t>Кодирование текстовой информации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18.01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9C7126" w:rsidRDefault="00B32F4B" w:rsidP="004B4058">
            <w:pPr>
              <w:spacing w:before="60" w:after="60"/>
            </w:pPr>
            <w:r w:rsidRPr="009C7126">
              <w:t>Кодирование графической информации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25.01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9C7126" w:rsidRDefault="00B32F4B" w:rsidP="004B4058">
            <w:pPr>
              <w:spacing w:before="60" w:after="60"/>
            </w:pPr>
            <w:r w:rsidRPr="009C7126">
              <w:t>Кодирование звуковой информации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01.02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E475DE" w:rsidRDefault="00B32F4B" w:rsidP="004B4058">
            <w:pPr>
              <w:spacing w:before="60" w:after="60"/>
            </w:pPr>
            <w:r w:rsidRPr="00E475DE">
              <w:t>Обобщение и систематизация изученного материала по теме «Представление информации в компьютере»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08.02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9E5DC2" w:rsidRDefault="00B32F4B" w:rsidP="004B4058">
            <w:pPr>
              <w:rPr>
                <w:b/>
                <w:color w:val="000000"/>
              </w:rPr>
            </w:pPr>
            <w:r w:rsidRPr="009E5DC2">
              <w:rPr>
                <w:b/>
                <w:bCs/>
              </w:rPr>
              <w:lastRenderedPageBreak/>
              <w:t xml:space="preserve">Раздел </w:t>
            </w:r>
            <w:r w:rsidRPr="009E5DC2">
              <w:rPr>
                <w:b/>
                <w:bCs/>
                <w:lang w:val="en-US"/>
              </w:rPr>
              <w:t>IV</w:t>
            </w:r>
            <w:r w:rsidRPr="009E5DC2">
              <w:rPr>
                <w:b/>
                <w:bCs/>
              </w:rPr>
              <w:t xml:space="preserve">. </w:t>
            </w:r>
            <w:r w:rsidRPr="009E5DC2">
              <w:rPr>
                <w:b/>
              </w:rPr>
              <w:t>Элементы теории множеств и алгебры логики — 8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r w:rsidRPr="0046009C">
              <w:t>Некоторые сведения из теории множеств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15.02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r>
              <w:t>Алгебра логики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22.02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r>
              <w:t>Таблицы истинности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01.03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C8509B" w:rsidRDefault="00B32F4B" w:rsidP="004B4058">
            <w:r w:rsidRPr="00C8509B">
              <w:t>Основные законы алгебры логики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08.03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r>
              <w:t>Преобразование логических выражений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15.03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r w:rsidRPr="006B4F87">
              <w:t xml:space="preserve">Элементы </w:t>
            </w:r>
            <w:proofErr w:type="spellStart"/>
            <w:r w:rsidRPr="006B4F87">
              <w:t>схемотехники</w:t>
            </w:r>
            <w:proofErr w:type="spellEnd"/>
            <w:r w:rsidRPr="006B4F87">
              <w:t>. Логические схемы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22.03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r w:rsidRPr="006B4F87">
              <w:t>Логические задачи и способы их решения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05.04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EE5710" w:rsidRDefault="00B32F4B" w:rsidP="004B4058">
            <w:pPr>
              <w:rPr>
                <w:color w:val="000000"/>
              </w:rPr>
            </w:pPr>
            <w:r w:rsidRPr="009C7126">
              <w:t>Обобщение и систематизация изученного материала по теме «Элементы теории множеств и алгебры логики»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12.04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9E5DC2" w:rsidRDefault="00B32F4B" w:rsidP="004B4058">
            <w:pPr>
              <w:rPr>
                <w:b/>
                <w:color w:val="000000"/>
              </w:rPr>
            </w:pPr>
            <w:r w:rsidRPr="009E5DC2">
              <w:rPr>
                <w:b/>
                <w:bCs/>
              </w:rPr>
              <w:t xml:space="preserve">Раздел </w:t>
            </w:r>
            <w:r w:rsidRPr="009E5DC2">
              <w:rPr>
                <w:b/>
                <w:bCs/>
                <w:lang w:val="en-US"/>
              </w:rPr>
              <w:t>V</w:t>
            </w:r>
            <w:r w:rsidRPr="009E5DC2">
              <w:rPr>
                <w:b/>
                <w:bCs/>
              </w:rPr>
              <w:t xml:space="preserve">.  </w:t>
            </w:r>
            <w:r w:rsidRPr="009E5DC2">
              <w:rPr>
                <w:b/>
              </w:rPr>
              <w:t xml:space="preserve"> Современные технологии создания и обработки информации </w:t>
            </w:r>
            <w:r w:rsidRPr="009E5DC2">
              <w:rPr>
                <w:b/>
                <w:bCs/>
              </w:rPr>
              <w:t>– 5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C8509B" w:rsidRDefault="00B32F4B" w:rsidP="004B4058">
            <w:pPr>
              <w:rPr>
                <w:b/>
                <w:bCs/>
              </w:rPr>
            </w:pPr>
            <w:r w:rsidRPr="00C8509B">
              <w:t>Текстовые документы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AB6FC6" w:rsidP="004B4058">
            <w:pPr>
              <w:rPr>
                <w:color w:val="000000"/>
              </w:rPr>
            </w:pPr>
            <w:r>
              <w:rPr>
                <w:color w:val="000000"/>
              </w:rPr>
              <w:t>19.04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C8509B" w:rsidRDefault="00B32F4B" w:rsidP="004B4058">
            <w:r w:rsidRPr="00C8509B">
              <w:t>Объекты компьютерной графики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AB6FC6" w:rsidP="004B4058">
            <w:pPr>
              <w:rPr>
                <w:color w:val="000000"/>
              </w:rPr>
            </w:pPr>
            <w:r>
              <w:rPr>
                <w:color w:val="000000"/>
              </w:rPr>
              <w:t>26.04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C8509B" w:rsidRDefault="00B32F4B" w:rsidP="004B4058">
            <w:pPr>
              <w:rPr>
                <w:b/>
                <w:bCs/>
              </w:rPr>
            </w:pPr>
            <w:r w:rsidRPr="00C8509B">
              <w:t>Компьютерные презентации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AB6FC6" w:rsidP="004B4058">
            <w:pPr>
              <w:rPr>
                <w:color w:val="000000"/>
              </w:rPr>
            </w:pPr>
            <w:r>
              <w:rPr>
                <w:color w:val="000000"/>
              </w:rPr>
              <w:t>03.05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B32F4B" w:rsidRPr="00C8509B" w:rsidRDefault="00B32F4B" w:rsidP="004B4058">
            <w:r w:rsidRPr="00C8509B">
              <w:t>Выполнение мини-проекта по теме «Создание и обработка информационных объектов»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AB6FC6" w:rsidP="004B4058">
            <w:pPr>
              <w:rPr>
                <w:color w:val="000000"/>
              </w:rPr>
            </w:pPr>
            <w:r>
              <w:rPr>
                <w:color w:val="000000"/>
              </w:rPr>
              <w:t>10.05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C8509B" w:rsidRDefault="00B32F4B" w:rsidP="004B4058">
            <w:pPr>
              <w:rPr>
                <w:color w:val="000000"/>
              </w:rPr>
            </w:pPr>
            <w:r w:rsidRPr="00C8509B">
              <w:t>Обобщение и систематизация изученного материала по теме «Современные технологии создания и обработки информационных объектов»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AB6FC6" w:rsidP="004B4058">
            <w:pPr>
              <w:rPr>
                <w:color w:val="000000"/>
              </w:rPr>
            </w:pPr>
            <w:r>
              <w:rPr>
                <w:color w:val="000000"/>
              </w:rPr>
              <w:t>17.05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567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9E5DC2" w:rsidRDefault="00B32F4B" w:rsidP="004B4058">
            <w:pPr>
              <w:rPr>
                <w:b/>
                <w:color w:val="000000"/>
              </w:rPr>
            </w:pPr>
            <w:r w:rsidRPr="009E5DC2">
              <w:rPr>
                <w:b/>
                <w:bCs/>
              </w:rPr>
              <w:t xml:space="preserve">Раздел </w:t>
            </w:r>
            <w:r w:rsidRPr="009E5DC2">
              <w:rPr>
                <w:b/>
                <w:bCs/>
                <w:lang w:val="en-US"/>
              </w:rPr>
              <w:t>VI</w:t>
            </w:r>
            <w:r w:rsidRPr="009E5DC2">
              <w:rPr>
                <w:b/>
                <w:bCs/>
              </w:rPr>
              <w:t>. Повторение – 3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3</w:t>
            </w:r>
            <w:r>
              <w:rPr>
                <w:color w:val="000000"/>
              </w:rPr>
              <w:t>3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rPr>
                <w:color w:val="000000"/>
              </w:rPr>
            </w:pPr>
            <w:r>
              <w:rPr>
                <w:color w:val="000000"/>
              </w:rPr>
              <w:t>Итоговое тестирование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rPr>
                <w:color w:val="000000"/>
              </w:rPr>
            </w:pPr>
            <w:r>
              <w:rPr>
                <w:color w:val="000000"/>
              </w:rPr>
              <w:t>24.05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3</w:t>
            </w:r>
            <w:r>
              <w:rPr>
                <w:color w:val="000000"/>
              </w:rPr>
              <w:t>4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rPr>
                <w:color w:val="000000"/>
              </w:rPr>
            </w:pPr>
            <w:r>
              <w:rPr>
                <w:color w:val="000000"/>
              </w:rPr>
              <w:t>Повторение  основных понятий  курса информатики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AB6FC6" w:rsidP="004B4058">
            <w:pPr>
              <w:rPr>
                <w:color w:val="000000"/>
              </w:rPr>
            </w:pPr>
            <w:r>
              <w:rPr>
                <w:color w:val="000000"/>
              </w:rPr>
              <w:t>31.05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AB6FC6" w:rsidP="004B4058">
            <w:pPr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AB6FC6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</w:tbl>
    <w:p w:rsidR="00B32F4B" w:rsidRDefault="00B32F4B" w:rsidP="00B32F4B">
      <w:pPr>
        <w:jc w:val="center"/>
        <w:rPr>
          <w:b/>
          <w:sz w:val="28"/>
          <w:szCs w:val="28"/>
        </w:rPr>
      </w:pPr>
    </w:p>
    <w:p w:rsidR="00B32F4B" w:rsidRDefault="00B32F4B" w:rsidP="00B32F4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32F4B" w:rsidRPr="00CF02AA" w:rsidRDefault="00B32F4B" w:rsidP="00B32F4B">
      <w:pPr>
        <w:pStyle w:val="1"/>
        <w:spacing w:before="120" w:after="120"/>
        <w:rPr>
          <w:sz w:val="28"/>
          <w:szCs w:val="28"/>
        </w:rPr>
      </w:pPr>
      <w:r>
        <w:rPr>
          <w:sz w:val="28"/>
          <w:szCs w:val="28"/>
        </w:rPr>
        <w:lastRenderedPageBreak/>
        <w:t>11 класс</w:t>
      </w:r>
    </w:p>
    <w:p w:rsidR="00B32F4B" w:rsidRPr="00CE5B6A" w:rsidRDefault="00B32F4B" w:rsidP="00B32F4B">
      <w:pPr>
        <w:rPr>
          <w:color w:val="000000"/>
        </w:rPr>
      </w:pPr>
      <w:r w:rsidRPr="00CE5B6A">
        <w:rPr>
          <w:b/>
          <w:bCs/>
          <w:color w:val="000000"/>
        </w:rPr>
        <w:t>Общее количество часов:</w:t>
      </w:r>
      <w:r>
        <w:rPr>
          <w:color w:val="000000"/>
        </w:rPr>
        <w:t> 34</w:t>
      </w:r>
    </w:p>
    <w:p w:rsidR="00B32F4B" w:rsidRDefault="00B32F4B" w:rsidP="00B32F4B">
      <w:pPr>
        <w:jc w:val="both"/>
      </w:pPr>
    </w:p>
    <w:tbl>
      <w:tblPr>
        <w:tblpPr w:leftFromText="180" w:rightFromText="180" w:vertAnchor="text" w:tblpX="-134" w:tblpY="1"/>
        <w:tblOverlap w:val="never"/>
        <w:tblW w:w="9547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  <w:insideH w:val="outset" w:sz="6" w:space="0" w:color="808080"/>
          <w:insideV w:val="outset" w:sz="6" w:space="0" w:color="808080"/>
        </w:tblBorders>
        <w:tblCellMar>
          <w:top w:w="15" w:type="dxa"/>
          <w:left w:w="-7" w:type="dxa"/>
          <w:bottom w:w="15" w:type="dxa"/>
          <w:right w:w="15" w:type="dxa"/>
        </w:tblCellMar>
        <w:tblLook w:val="04A0"/>
      </w:tblPr>
      <w:tblGrid>
        <w:gridCol w:w="1001"/>
        <w:gridCol w:w="5362"/>
        <w:gridCol w:w="973"/>
        <w:gridCol w:w="1048"/>
        <w:gridCol w:w="1163"/>
      </w:tblGrid>
      <w:tr w:rsidR="00B32F4B" w:rsidRPr="00066476" w:rsidTr="004B4058">
        <w:trPr>
          <w:trHeight w:val="454"/>
        </w:trPr>
        <w:tc>
          <w:tcPr>
            <w:tcW w:w="1001" w:type="dxa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  <w:r w:rsidRPr="00066476">
              <w:rPr>
                <w:b/>
                <w:bCs/>
                <w:color w:val="000000"/>
              </w:rPr>
              <w:t>№ урока</w:t>
            </w:r>
          </w:p>
        </w:tc>
        <w:tc>
          <w:tcPr>
            <w:tcW w:w="5362" w:type="dxa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  <w:r w:rsidRPr="00066476">
              <w:rPr>
                <w:b/>
                <w:bCs/>
                <w:color w:val="000000"/>
              </w:rPr>
              <w:t>Тема урока</w:t>
            </w:r>
          </w:p>
        </w:tc>
        <w:tc>
          <w:tcPr>
            <w:tcW w:w="0" w:type="auto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  <w:r w:rsidRPr="00066476">
              <w:rPr>
                <w:b/>
                <w:bCs/>
                <w:color w:val="000000"/>
              </w:rPr>
              <w:t>Кол-во часов</w:t>
            </w:r>
          </w:p>
        </w:tc>
        <w:tc>
          <w:tcPr>
            <w:tcW w:w="0" w:type="auto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Дата по плану</w:t>
            </w:r>
          </w:p>
        </w:tc>
        <w:tc>
          <w:tcPr>
            <w:tcW w:w="0" w:type="auto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Дата  </w:t>
            </w:r>
            <w:proofErr w:type="spellStart"/>
            <w:r>
              <w:rPr>
                <w:b/>
                <w:bCs/>
                <w:color w:val="000000"/>
              </w:rPr>
              <w:t>фактич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</w:tr>
      <w:tr w:rsidR="00B32F4B" w:rsidRPr="00066476" w:rsidTr="004B4058">
        <w:trPr>
          <w:trHeight w:val="276"/>
        </w:trPr>
        <w:tc>
          <w:tcPr>
            <w:tcW w:w="1001" w:type="dxa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</w:p>
        </w:tc>
        <w:tc>
          <w:tcPr>
            <w:tcW w:w="5362" w:type="dxa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b/>
                <w:bCs/>
                <w:color w:val="000000"/>
              </w:rPr>
            </w:pPr>
          </w:p>
        </w:tc>
      </w:tr>
      <w:tr w:rsidR="00B32F4B" w:rsidRPr="00066476" w:rsidTr="004B4058">
        <w:trPr>
          <w:trHeight w:val="454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9E5DC2" w:rsidRDefault="00B32F4B" w:rsidP="004B4058">
            <w:pPr>
              <w:rPr>
                <w:b/>
                <w:bCs/>
                <w:color w:val="000000"/>
              </w:rPr>
            </w:pPr>
            <w:r w:rsidRPr="009E5DC2">
              <w:rPr>
                <w:b/>
                <w:bCs/>
              </w:rPr>
              <w:t xml:space="preserve">Раздел </w:t>
            </w:r>
            <w:r w:rsidRPr="009E5DC2">
              <w:rPr>
                <w:b/>
                <w:bCs/>
                <w:lang w:val="en-US"/>
              </w:rPr>
              <w:t>I</w:t>
            </w:r>
            <w:r w:rsidRPr="009E5DC2">
              <w:rPr>
                <w:b/>
                <w:bCs/>
              </w:rPr>
              <w:t>. Обработка информации в электронных таблицах  - 5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23662" w:rsidRDefault="00B32F4B" w:rsidP="004B4058">
            <w:r w:rsidRPr="00D23662">
              <w:rPr>
                <w:rFonts w:eastAsiaTheme="minorHAnsi"/>
                <w:lang w:eastAsia="en-US"/>
              </w:rPr>
              <w:t>Табличный процессор.  Редактирование и форматирование в табличном процессоре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2.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23662" w:rsidRDefault="00B32F4B" w:rsidP="004B4058">
            <w:r w:rsidRPr="00D23662">
              <w:rPr>
                <w:rFonts w:eastAsiaTheme="minorHAnsi"/>
                <w:lang w:eastAsia="en-US"/>
              </w:rPr>
              <w:t>Встроенные функции и их использование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3.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23662" w:rsidRDefault="00B32F4B" w:rsidP="004B4058">
            <w:r>
              <w:t>Логические функции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4.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23662" w:rsidRDefault="00B32F4B" w:rsidP="004B4058">
            <w:r w:rsidRPr="00D23662">
              <w:rPr>
                <w:rFonts w:eastAsiaTheme="minorHAnsi"/>
                <w:lang w:eastAsia="en-US"/>
              </w:rPr>
              <w:t>Инструменты анализа данных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5.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31B86" w:rsidRDefault="00B32F4B" w:rsidP="004B40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BD6718">
              <w:t>Обобщение и систематизация изученного материала по т</w:t>
            </w:r>
            <w:r w:rsidRPr="00CD010E">
              <w:t>еме «</w:t>
            </w:r>
            <w:r w:rsidRPr="00CD010E">
              <w:rPr>
                <w:rFonts w:eastAsiaTheme="minorHAnsi"/>
                <w:lang w:eastAsia="en-US"/>
              </w:rPr>
              <w:t xml:space="preserve"> Обработка информации в электронных таблицах</w:t>
            </w:r>
            <w:r w:rsidRPr="00BD6718">
              <w:t>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9E5DC2" w:rsidRDefault="00B32F4B" w:rsidP="004B4058">
            <w:pPr>
              <w:rPr>
                <w:b/>
                <w:color w:val="000000"/>
              </w:rPr>
            </w:pPr>
            <w:r w:rsidRPr="009E5DC2">
              <w:rPr>
                <w:b/>
                <w:bCs/>
              </w:rPr>
              <w:t xml:space="preserve">Раздел </w:t>
            </w:r>
            <w:r w:rsidRPr="009E5DC2">
              <w:rPr>
                <w:b/>
                <w:bCs/>
                <w:lang w:val="en-US"/>
              </w:rPr>
              <w:t>II</w:t>
            </w:r>
            <w:r w:rsidRPr="009E5DC2">
              <w:rPr>
                <w:b/>
                <w:bCs/>
              </w:rPr>
              <w:t>. Алгоритмы и элементы п</w:t>
            </w:r>
            <w:r w:rsidRPr="009E5DC2">
              <w:rPr>
                <w:b/>
                <w:iCs/>
                <w:color w:val="000000"/>
                <w:shd w:val="clear" w:color="auto" w:fill="FFFFFF"/>
              </w:rPr>
              <w:t xml:space="preserve">рограммирования </w:t>
            </w:r>
            <w:r w:rsidRPr="009E5DC2">
              <w:rPr>
                <w:b/>
                <w:bCs/>
              </w:rPr>
              <w:t xml:space="preserve">– </w:t>
            </w:r>
            <w:r w:rsidRPr="009E5DC2">
              <w:rPr>
                <w:b/>
              </w:rPr>
              <w:t>9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86B4F" w:rsidRDefault="00B32F4B" w:rsidP="004B4058">
            <w:r w:rsidRPr="00B86B4F">
              <w:rPr>
                <w:rFonts w:eastAsiaTheme="minorHAnsi"/>
                <w:lang w:eastAsia="en-US"/>
              </w:rPr>
              <w:t>Основные алгоритмические структуры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86B4F" w:rsidRDefault="00B32F4B" w:rsidP="004B4058">
            <w:pPr>
              <w:autoSpaceDE w:val="0"/>
              <w:autoSpaceDN w:val="0"/>
              <w:adjustRightInd w:val="0"/>
            </w:pPr>
            <w:r w:rsidRPr="00B86B4F">
              <w:rPr>
                <w:rFonts w:eastAsiaTheme="minorHAnsi"/>
                <w:lang w:eastAsia="en-US"/>
              </w:rPr>
              <w:t>Запись алгоритмов на языке программирования Паскаль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86B4F" w:rsidRDefault="00B32F4B" w:rsidP="004B4058">
            <w:pPr>
              <w:autoSpaceDE w:val="0"/>
              <w:autoSpaceDN w:val="0"/>
              <w:adjustRightInd w:val="0"/>
            </w:pPr>
            <w:r w:rsidRPr="00B86B4F">
              <w:rPr>
                <w:rFonts w:eastAsiaTheme="minorHAnsi"/>
                <w:lang w:eastAsia="en-US"/>
              </w:rPr>
              <w:t>Анализ программ с помощью трассировочных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B86B4F">
              <w:rPr>
                <w:rFonts w:eastAsiaTheme="minorHAnsi"/>
                <w:lang w:eastAsia="en-US"/>
              </w:rPr>
              <w:t>таблиц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31B86" w:rsidRDefault="00B32F4B" w:rsidP="004B40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31B86">
              <w:rPr>
                <w:rFonts w:eastAsiaTheme="minorHAnsi"/>
                <w:lang w:eastAsia="en-US"/>
              </w:rPr>
              <w:t>Функциональный подход к анализу программ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10</w:t>
            </w:r>
            <w:r>
              <w:rPr>
                <w:color w:val="000000"/>
              </w:rPr>
              <w:t>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86B4F" w:rsidRDefault="00B32F4B" w:rsidP="004B4058">
            <w:r w:rsidRPr="00B86B4F">
              <w:rPr>
                <w:rFonts w:eastAsiaTheme="minorHAnsi"/>
                <w:lang w:eastAsia="en-US"/>
              </w:rPr>
              <w:t>Структурированные типы данных. Массивы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11</w:t>
            </w:r>
            <w:r>
              <w:rPr>
                <w:color w:val="000000"/>
              </w:rPr>
              <w:t>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86B4F" w:rsidRDefault="00B32F4B" w:rsidP="004B4058">
            <w:pPr>
              <w:ind w:left="34"/>
            </w:pPr>
            <w:r w:rsidRPr="00B86B4F">
              <w:rPr>
                <w:rFonts w:eastAsiaTheme="minorHAnsi"/>
                <w:lang w:eastAsia="en-US"/>
              </w:rPr>
              <w:t>Структурированные типы данных. Массивы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86B4F" w:rsidRDefault="00B32F4B" w:rsidP="004B4058">
            <w:pPr>
              <w:ind w:left="34"/>
            </w:pPr>
            <w:r w:rsidRPr="00B86B4F">
              <w:rPr>
                <w:rFonts w:eastAsiaTheme="minorHAnsi"/>
              </w:rPr>
              <w:t>Структурное программирование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86B4F" w:rsidRDefault="00B32F4B" w:rsidP="004B4058">
            <w:pPr>
              <w:ind w:left="34"/>
              <w:rPr>
                <w:rFonts w:eastAsiaTheme="minorHAnsi"/>
              </w:rPr>
            </w:pPr>
            <w:r w:rsidRPr="00B86B4F">
              <w:rPr>
                <w:rFonts w:eastAsiaTheme="minorHAnsi"/>
                <w:lang w:eastAsia="en-US"/>
              </w:rPr>
              <w:t>Рекурсивные алгоритмы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31B86" w:rsidRDefault="00B32F4B" w:rsidP="004B40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31B86">
              <w:t>Обобщение и систематизация изученного материала по теме «</w:t>
            </w:r>
            <w:r w:rsidRPr="00D31B86">
              <w:rPr>
                <w:rFonts w:eastAsiaTheme="minorHAnsi"/>
                <w:lang w:eastAsia="en-US"/>
              </w:rPr>
              <w:t xml:space="preserve"> Алгоритмы и элементы программирования</w:t>
            </w:r>
            <w:r w:rsidRPr="00D31B86">
              <w:t xml:space="preserve"> 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D6718" w:rsidRDefault="00B32F4B" w:rsidP="004B4058">
            <w:pPr>
              <w:jc w:val="center"/>
              <w:rPr>
                <w:color w:val="000000"/>
              </w:rPr>
            </w:pPr>
            <w:r w:rsidRPr="00BD671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9E5DC2" w:rsidRDefault="00B32F4B" w:rsidP="004B4058">
            <w:pPr>
              <w:rPr>
                <w:b/>
                <w:color w:val="000000"/>
              </w:rPr>
            </w:pPr>
            <w:r w:rsidRPr="009E5DC2">
              <w:rPr>
                <w:b/>
                <w:bCs/>
              </w:rPr>
              <w:t xml:space="preserve">Раздел </w:t>
            </w:r>
            <w:r w:rsidRPr="009E5DC2">
              <w:rPr>
                <w:b/>
                <w:bCs/>
                <w:lang w:val="en-US"/>
              </w:rPr>
              <w:t>III</w:t>
            </w:r>
            <w:r w:rsidRPr="009E5DC2">
              <w:rPr>
                <w:b/>
                <w:bCs/>
              </w:rPr>
              <w:t xml:space="preserve">.  Информационное моделирование </w:t>
            </w:r>
            <w:r w:rsidRPr="009E5DC2">
              <w:rPr>
                <w:b/>
                <w:iCs/>
                <w:color w:val="000000"/>
                <w:shd w:val="clear" w:color="auto" w:fill="FFFFFF"/>
              </w:rPr>
              <w:t>– 10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r w:rsidRPr="000068B0">
              <w:rPr>
                <w:rFonts w:eastAsiaTheme="minorHAnsi"/>
                <w:lang w:eastAsia="en-US"/>
              </w:rPr>
              <w:t>Модели и моделирование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</w:pPr>
            <w:r w:rsidRPr="000068B0">
              <w:rPr>
                <w:rFonts w:eastAsiaTheme="minorHAnsi"/>
                <w:lang w:eastAsia="en-US"/>
              </w:rPr>
              <w:t>Моделирование на графах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pPr>
              <w:spacing w:before="60" w:after="60"/>
            </w:pPr>
            <w:r w:rsidRPr="000068B0">
              <w:rPr>
                <w:rFonts w:eastAsiaTheme="minorHAnsi"/>
                <w:lang w:eastAsia="en-US"/>
              </w:rPr>
              <w:t>Моделирование на графах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r w:rsidRPr="000068B0">
              <w:rPr>
                <w:rFonts w:eastAsiaTheme="minorHAnsi"/>
                <w:lang w:eastAsia="en-US"/>
              </w:rPr>
              <w:t>Знакомство с теорией игр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r w:rsidRPr="000068B0">
              <w:rPr>
                <w:rFonts w:eastAsiaTheme="minorHAnsi"/>
                <w:lang w:eastAsia="en-US"/>
              </w:rPr>
              <w:t>Знакомство с теорией игр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C14861" w:rsidRDefault="00B32F4B" w:rsidP="004B4058">
            <w:pPr>
              <w:rPr>
                <w:rFonts w:eastAsiaTheme="minorHAnsi"/>
                <w:lang w:eastAsia="en-US"/>
              </w:rPr>
            </w:pPr>
            <w:r w:rsidRPr="00C14861">
              <w:rPr>
                <w:rFonts w:eastAsiaTheme="minorHAnsi"/>
                <w:lang w:eastAsia="en-US"/>
              </w:rPr>
              <w:t>База данных как модель предметной области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r w:rsidRPr="000068B0">
              <w:rPr>
                <w:rFonts w:eastAsiaTheme="minorHAnsi"/>
                <w:lang w:eastAsia="en-US"/>
              </w:rPr>
              <w:t>Реляционные базы данных и СУБД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22.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r w:rsidRPr="000068B0">
              <w:rPr>
                <w:rFonts w:eastAsiaTheme="minorHAnsi"/>
                <w:lang w:eastAsia="en-US"/>
              </w:rPr>
              <w:t>Проектирование и разработка базы данных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pPr>
              <w:rPr>
                <w:rFonts w:eastAsiaTheme="minorHAnsi"/>
                <w:lang w:eastAsia="en-US"/>
              </w:rPr>
            </w:pPr>
            <w:r w:rsidRPr="000068B0">
              <w:rPr>
                <w:rFonts w:eastAsiaTheme="minorHAnsi"/>
                <w:lang w:eastAsia="en-US"/>
              </w:rPr>
              <w:t>Проектирование и разработка базы данных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C14861" w:rsidRDefault="00B32F4B" w:rsidP="004B40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14861">
              <w:t>Обобщение и систематизация изученного материала по теме «</w:t>
            </w:r>
            <w:r>
              <w:rPr>
                <w:rFonts w:eastAsiaTheme="minorHAnsi"/>
                <w:lang w:eastAsia="en-US"/>
              </w:rPr>
              <w:t>Информационное моде</w:t>
            </w:r>
            <w:r w:rsidRPr="00C14861">
              <w:rPr>
                <w:rFonts w:eastAsiaTheme="minorHAnsi"/>
                <w:lang w:eastAsia="en-US"/>
              </w:rPr>
              <w:t>лирование</w:t>
            </w:r>
            <w:r w:rsidRPr="00C14861">
              <w:t>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9E5DC2" w:rsidRDefault="00B32F4B" w:rsidP="004B4058">
            <w:pPr>
              <w:rPr>
                <w:b/>
                <w:color w:val="000000"/>
              </w:rPr>
            </w:pPr>
            <w:r w:rsidRPr="009E5DC2">
              <w:rPr>
                <w:b/>
                <w:bCs/>
              </w:rPr>
              <w:t xml:space="preserve">Раздел </w:t>
            </w:r>
            <w:r w:rsidRPr="009E5DC2">
              <w:rPr>
                <w:b/>
                <w:bCs/>
                <w:lang w:val="en-US"/>
              </w:rPr>
              <w:t>IV</w:t>
            </w:r>
            <w:r w:rsidRPr="009E5DC2">
              <w:rPr>
                <w:b/>
                <w:bCs/>
              </w:rPr>
              <w:t xml:space="preserve">.  Сетевые информационные технологии </w:t>
            </w:r>
            <w:r w:rsidRPr="009E5DC2">
              <w:rPr>
                <w:b/>
              </w:rPr>
              <w:t>— 5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r w:rsidRPr="000068B0">
              <w:rPr>
                <w:rFonts w:eastAsiaTheme="minorHAnsi"/>
                <w:lang w:eastAsia="en-US"/>
              </w:rPr>
              <w:t>Основы построения компьютерных сетей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r>
              <w:t>Как устроен Интернет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r w:rsidRPr="000068B0">
              <w:t>Службы Интернета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068B0" w:rsidRDefault="00B32F4B" w:rsidP="004B40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0068B0">
              <w:rPr>
                <w:rFonts w:eastAsiaTheme="minorHAnsi"/>
                <w:lang w:eastAsia="en-US"/>
              </w:rPr>
              <w:t>Интернет как глобальная информационная система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B15138" w:rsidRDefault="00B32F4B" w:rsidP="004B40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C7126">
              <w:t xml:space="preserve">Обобщение и систематизация изученного </w:t>
            </w:r>
            <w:r w:rsidRPr="00B15138">
              <w:t>материала по теме «</w:t>
            </w:r>
            <w:proofErr w:type="gramStart"/>
            <w:r w:rsidRPr="00B15138">
              <w:rPr>
                <w:rFonts w:eastAsiaTheme="minorHAnsi"/>
                <w:lang w:eastAsia="en-US"/>
              </w:rPr>
              <w:t>Сетевые</w:t>
            </w:r>
            <w:proofErr w:type="gramEnd"/>
            <w:r w:rsidRPr="00B15138">
              <w:rPr>
                <w:rFonts w:eastAsiaTheme="minorHAnsi"/>
                <w:lang w:eastAsia="en-US"/>
              </w:rPr>
              <w:t xml:space="preserve"> информационные</w:t>
            </w:r>
          </w:p>
          <w:p w:rsidR="00B32F4B" w:rsidRPr="000068B0" w:rsidRDefault="00B32F4B" w:rsidP="004B4058">
            <w:r w:rsidRPr="00B15138">
              <w:rPr>
                <w:rFonts w:eastAsiaTheme="minorHAnsi"/>
                <w:lang w:eastAsia="en-US"/>
              </w:rPr>
              <w:t>технологии»</w:t>
            </w:r>
            <w:r w:rsidRPr="00B15138">
              <w:t>»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9E5DC2" w:rsidRDefault="00B32F4B" w:rsidP="004B4058">
            <w:pPr>
              <w:rPr>
                <w:b/>
                <w:bCs/>
              </w:rPr>
            </w:pPr>
            <w:r w:rsidRPr="009E5DC2">
              <w:rPr>
                <w:b/>
                <w:bCs/>
              </w:rPr>
              <w:t xml:space="preserve">Раздел </w:t>
            </w:r>
            <w:r w:rsidRPr="009E5DC2">
              <w:rPr>
                <w:b/>
                <w:bCs/>
                <w:lang w:val="en-US"/>
              </w:rPr>
              <w:t>V</w:t>
            </w:r>
            <w:r w:rsidRPr="009E5DC2">
              <w:rPr>
                <w:b/>
                <w:bCs/>
              </w:rPr>
              <w:t>.  Основы социальной информатики – 3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A91897" w:rsidRDefault="00B32F4B" w:rsidP="004B4058">
            <w:pPr>
              <w:rPr>
                <w:b/>
                <w:bCs/>
              </w:rPr>
            </w:pPr>
            <w:r w:rsidRPr="00A91897">
              <w:rPr>
                <w:rFonts w:eastAsiaTheme="minorHAnsi"/>
                <w:lang w:eastAsia="en-US"/>
              </w:rPr>
              <w:t>Информационное общество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A91897" w:rsidRDefault="00B32F4B" w:rsidP="004B4058">
            <w:r w:rsidRPr="00A91897">
              <w:rPr>
                <w:rFonts w:eastAsiaTheme="minorHAnsi"/>
                <w:lang w:eastAsia="en-US"/>
              </w:rPr>
              <w:t>Информационное право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Default="00B32F4B" w:rsidP="004B4058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32.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A91897" w:rsidRDefault="00B32F4B" w:rsidP="004B4058">
            <w:pPr>
              <w:rPr>
                <w:b/>
                <w:bCs/>
              </w:rPr>
            </w:pPr>
            <w:r w:rsidRPr="00A91897">
              <w:rPr>
                <w:rFonts w:eastAsiaTheme="minorHAnsi"/>
                <w:lang w:eastAsia="en-US"/>
              </w:rPr>
              <w:t>Информационная безопасность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D017B8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567"/>
        </w:trPr>
        <w:tc>
          <w:tcPr>
            <w:tcW w:w="954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VI</w:t>
            </w:r>
            <w:r w:rsidRPr="006C596E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Повторение – 2 ч</w:t>
            </w: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3</w:t>
            </w:r>
            <w:r>
              <w:rPr>
                <w:color w:val="000000"/>
              </w:rPr>
              <w:t>3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Повторение  основных понятий  курса информатики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  <w:tr w:rsidR="00B32F4B" w:rsidRPr="00066476" w:rsidTr="004B4058">
        <w:trPr>
          <w:cantSplit/>
          <w:trHeight w:val="454"/>
        </w:trPr>
        <w:tc>
          <w:tcPr>
            <w:tcW w:w="100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 w:rsidRPr="00066476">
              <w:rPr>
                <w:color w:val="000000"/>
              </w:rPr>
              <w:t>3</w:t>
            </w:r>
            <w:r>
              <w:rPr>
                <w:color w:val="000000"/>
              </w:rPr>
              <w:t>4</w:t>
            </w:r>
          </w:p>
        </w:tc>
        <w:tc>
          <w:tcPr>
            <w:tcW w:w="5362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  <w:r>
              <w:rPr>
                <w:color w:val="000000"/>
              </w:rPr>
              <w:t>Итоговое тестирование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B32F4B" w:rsidRPr="00066476" w:rsidRDefault="00B32F4B" w:rsidP="004B4058">
            <w:pPr>
              <w:rPr>
                <w:color w:val="000000"/>
              </w:rPr>
            </w:pPr>
          </w:p>
        </w:tc>
      </w:tr>
    </w:tbl>
    <w:p w:rsidR="00B32F4B" w:rsidRPr="00C16191" w:rsidRDefault="00B32F4B" w:rsidP="00B32F4B">
      <w:pPr>
        <w:rPr>
          <w:b/>
          <w:sz w:val="28"/>
          <w:szCs w:val="28"/>
        </w:rPr>
      </w:pPr>
    </w:p>
    <w:p w:rsidR="006344CB" w:rsidRDefault="006344CB" w:rsidP="00EB428B">
      <w:pPr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</w:p>
    <w:sectPr w:rsidR="006344CB" w:rsidSect="006344CB">
      <w:footerReference w:type="default" r:id="rId9"/>
      <w:pgSz w:w="11906" w:h="16838"/>
      <w:pgMar w:top="851" w:right="707" w:bottom="567" w:left="1560" w:header="709" w:footer="40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193" w:rsidRDefault="00201193" w:rsidP="00CB3521">
      <w:r>
        <w:separator/>
      </w:r>
    </w:p>
  </w:endnote>
  <w:endnote w:type="continuationSeparator" w:id="0">
    <w:p w:rsidR="00201193" w:rsidRDefault="00201193" w:rsidP="00CB35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MS Mincho"/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0970701"/>
      <w:docPartObj>
        <w:docPartGallery w:val="Page Numbers (Bottom of Page)"/>
        <w:docPartUnique/>
      </w:docPartObj>
    </w:sdtPr>
    <w:sdtContent>
      <w:p w:rsidR="00201193" w:rsidRDefault="00547958">
        <w:pPr>
          <w:pStyle w:val="a8"/>
          <w:jc w:val="center"/>
        </w:pPr>
        <w:fldSimple w:instr="PAGE   \* MERGEFORMAT">
          <w:r w:rsidR="007653E8">
            <w:rPr>
              <w:noProof/>
            </w:rPr>
            <w:t>2</w:t>
          </w:r>
        </w:fldSimple>
      </w:p>
    </w:sdtContent>
  </w:sdt>
  <w:p w:rsidR="00201193" w:rsidRDefault="0020119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193" w:rsidRDefault="00201193" w:rsidP="00CB3521">
      <w:r>
        <w:separator/>
      </w:r>
    </w:p>
  </w:footnote>
  <w:footnote w:type="continuationSeparator" w:id="0">
    <w:p w:rsidR="00201193" w:rsidRDefault="00201193" w:rsidP="00CB35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>
    <w:nsid w:val="07E20D89"/>
    <w:multiLevelType w:val="hybridMultilevel"/>
    <w:tmpl w:val="F06AC22E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1F1252"/>
    <w:multiLevelType w:val="hybridMultilevel"/>
    <w:tmpl w:val="F428622A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B1E2F"/>
    <w:multiLevelType w:val="hybridMultilevel"/>
    <w:tmpl w:val="66B47B26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06A0C"/>
    <w:multiLevelType w:val="hybridMultilevel"/>
    <w:tmpl w:val="16FE5FFE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42D5B"/>
    <w:multiLevelType w:val="hybridMultilevel"/>
    <w:tmpl w:val="53F678F8"/>
    <w:lvl w:ilvl="0" w:tplc="9A66DE1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7E26B4"/>
    <w:multiLevelType w:val="hybridMultilevel"/>
    <w:tmpl w:val="223846C6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75BA7"/>
    <w:multiLevelType w:val="hybridMultilevel"/>
    <w:tmpl w:val="D50264B2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91726"/>
    <w:multiLevelType w:val="hybridMultilevel"/>
    <w:tmpl w:val="6BE00C2A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DC6961"/>
    <w:multiLevelType w:val="hybridMultilevel"/>
    <w:tmpl w:val="01CAE356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32192D"/>
    <w:multiLevelType w:val="hybridMultilevel"/>
    <w:tmpl w:val="2370D318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431387"/>
    <w:multiLevelType w:val="hybridMultilevel"/>
    <w:tmpl w:val="C2A6DE3E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F56B9"/>
    <w:multiLevelType w:val="hybridMultilevel"/>
    <w:tmpl w:val="784C9ADC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BE6AFC"/>
    <w:multiLevelType w:val="hybridMultilevel"/>
    <w:tmpl w:val="23049864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40604F"/>
    <w:multiLevelType w:val="hybridMultilevel"/>
    <w:tmpl w:val="FE78FEC4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E61FED"/>
    <w:multiLevelType w:val="hybridMultilevel"/>
    <w:tmpl w:val="0D12EB80"/>
    <w:lvl w:ilvl="0" w:tplc="7F16DDC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A20DDF"/>
    <w:multiLevelType w:val="hybridMultilevel"/>
    <w:tmpl w:val="B248F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3"/>
  </w:num>
  <w:num w:numId="4">
    <w:abstractNumId w:val="8"/>
  </w:num>
  <w:num w:numId="5">
    <w:abstractNumId w:val="18"/>
  </w:num>
  <w:num w:numId="6">
    <w:abstractNumId w:val="5"/>
  </w:num>
  <w:num w:numId="7">
    <w:abstractNumId w:val="12"/>
  </w:num>
  <w:num w:numId="8">
    <w:abstractNumId w:val="15"/>
  </w:num>
  <w:num w:numId="9">
    <w:abstractNumId w:val="7"/>
  </w:num>
  <w:num w:numId="10">
    <w:abstractNumId w:val="14"/>
  </w:num>
  <w:num w:numId="11">
    <w:abstractNumId w:val="10"/>
  </w:num>
  <w:num w:numId="12">
    <w:abstractNumId w:val="16"/>
  </w:num>
  <w:num w:numId="13">
    <w:abstractNumId w:val="4"/>
  </w:num>
  <w:num w:numId="14">
    <w:abstractNumId w:val="11"/>
  </w:num>
  <w:num w:numId="15">
    <w:abstractNumId w:val="9"/>
  </w:num>
  <w:num w:numId="16">
    <w:abstractNumId w:val="1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5859"/>
    <w:rsid w:val="0000025A"/>
    <w:rsid w:val="00000FE6"/>
    <w:rsid w:val="00002075"/>
    <w:rsid w:val="00006D57"/>
    <w:rsid w:val="00010EAB"/>
    <w:rsid w:val="00012BE1"/>
    <w:rsid w:val="00014868"/>
    <w:rsid w:val="00017A31"/>
    <w:rsid w:val="000377B8"/>
    <w:rsid w:val="00040D2A"/>
    <w:rsid w:val="00042B79"/>
    <w:rsid w:val="00043272"/>
    <w:rsid w:val="0004435C"/>
    <w:rsid w:val="00050699"/>
    <w:rsid w:val="0005164C"/>
    <w:rsid w:val="00056FD2"/>
    <w:rsid w:val="00062128"/>
    <w:rsid w:val="00062CCF"/>
    <w:rsid w:val="00074D5E"/>
    <w:rsid w:val="00087090"/>
    <w:rsid w:val="00090919"/>
    <w:rsid w:val="00091CCE"/>
    <w:rsid w:val="000B3F60"/>
    <w:rsid w:val="000B5C61"/>
    <w:rsid w:val="000C4722"/>
    <w:rsid w:val="000C4952"/>
    <w:rsid w:val="000D1CB2"/>
    <w:rsid w:val="000D2D27"/>
    <w:rsid w:val="000F3274"/>
    <w:rsid w:val="00110FD8"/>
    <w:rsid w:val="001130C6"/>
    <w:rsid w:val="001227A9"/>
    <w:rsid w:val="00151FA4"/>
    <w:rsid w:val="001522B4"/>
    <w:rsid w:val="00152975"/>
    <w:rsid w:val="00152EA5"/>
    <w:rsid w:val="00154CC2"/>
    <w:rsid w:val="001563AD"/>
    <w:rsid w:val="00163747"/>
    <w:rsid w:val="00165304"/>
    <w:rsid w:val="001653FE"/>
    <w:rsid w:val="00167AFA"/>
    <w:rsid w:val="0017232E"/>
    <w:rsid w:val="0017236B"/>
    <w:rsid w:val="001724BB"/>
    <w:rsid w:val="00177DF9"/>
    <w:rsid w:val="0018040C"/>
    <w:rsid w:val="00190FB3"/>
    <w:rsid w:val="001949F0"/>
    <w:rsid w:val="00197468"/>
    <w:rsid w:val="001A2E43"/>
    <w:rsid w:val="001B7A10"/>
    <w:rsid w:val="001C2746"/>
    <w:rsid w:val="001C5D0D"/>
    <w:rsid w:val="001D09E1"/>
    <w:rsid w:val="001E3DC1"/>
    <w:rsid w:val="001E5F97"/>
    <w:rsid w:val="001E602C"/>
    <w:rsid w:val="001F1DCD"/>
    <w:rsid w:val="001F2C57"/>
    <w:rsid w:val="001F6B4E"/>
    <w:rsid w:val="00201193"/>
    <w:rsid w:val="00206FD8"/>
    <w:rsid w:val="00216B6D"/>
    <w:rsid w:val="00225CD6"/>
    <w:rsid w:val="00236490"/>
    <w:rsid w:val="00240244"/>
    <w:rsid w:val="00250FC6"/>
    <w:rsid w:val="00251413"/>
    <w:rsid w:val="00257D59"/>
    <w:rsid w:val="002632AA"/>
    <w:rsid w:val="00267F6B"/>
    <w:rsid w:val="00277957"/>
    <w:rsid w:val="00292A2E"/>
    <w:rsid w:val="00293AA0"/>
    <w:rsid w:val="002A0C70"/>
    <w:rsid w:val="002A1A57"/>
    <w:rsid w:val="002B167F"/>
    <w:rsid w:val="002B5AD7"/>
    <w:rsid w:val="002B6854"/>
    <w:rsid w:val="002C5718"/>
    <w:rsid w:val="002C6443"/>
    <w:rsid w:val="002D3A8F"/>
    <w:rsid w:val="002D48C4"/>
    <w:rsid w:val="002F610D"/>
    <w:rsid w:val="002F6ECA"/>
    <w:rsid w:val="00307397"/>
    <w:rsid w:val="00310433"/>
    <w:rsid w:val="00313F29"/>
    <w:rsid w:val="00316171"/>
    <w:rsid w:val="003377A3"/>
    <w:rsid w:val="00337B9C"/>
    <w:rsid w:val="00342DF7"/>
    <w:rsid w:val="00343C75"/>
    <w:rsid w:val="00343F6D"/>
    <w:rsid w:val="00346997"/>
    <w:rsid w:val="0034787E"/>
    <w:rsid w:val="003519EE"/>
    <w:rsid w:val="003610DA"/>
    <w:rsid w:val="00362715"/>
    <w:rsid w:val="00363F8C"/>
    <w:rsid w:val="003672AB"/>
    <w:rsid w:val="00370E9E"/>
    <w:rsid w:val="003733E7"/>
    <w:rsid w:val="00385859"/>
    <w:rsid w:val="0038678D"/>
    <w:rsid w:val="0039146E"/>
    <w:rsid w:val="00395347"/>
    <w:rsid w:val="003A5F76"/>
    <w:rsid w:val="003B0846"/>
    <w:rsid w:val="003C1C74"/>
    <w:rsid w:val="003C28D7"/>
    <w:rsid w:val="003D4F39"/>
    <w:rsid w:val="003D62BE"/>
    <w:rsid w:val="003D6878"/>
    <w:rsid w:val="003E3964"/>
    <w:rsid w:val="003F09E0"/>
    <w:rsid w:val="003F4EC3"/>
    <w:rsid w:val="00447883"/>
    <w:rsid w:val="00450ED6"/>
    <w:rsid w:val="00454A79"/>
    <w:rsid w:val="00454ECC"/>
    <w:rsid w:val="00455A0A"/>
    <w:rsid w:val="00461BE6"/>
    <w:rsid w:val="0046777E"/>
    <w:rsid w:val="00481030"/>
    <w:rsid w:val="00481577"/>
    <w:rsid w:val="004973D0"/>
    <w:rsid w:val="004A05D1"/>
    <w:rsid w:val="004A7EB2"/>
    <w:rsid w:val="004B67D0"/>
    <w:rsid w:val="004C31B7"/>
    <w:rsid w:val="004C7F91"/>
    <w:rsid w:val="004D0181"/>
    <w:rsid w:val="004E102C"/>
    <w:rsid w:val="004F15E0"/>
    <w:rsid w:val="004F6316"/>
    <w:rsid w:val="004F6A51"/>
    <w:rsid w:val="00503EC5"/>
    <w:rsid w:val="005125EE"/>
    <w:rsid w:val="00521ABA"/>
    <w:rsid w:val="00522072"/>
    <w:rsid w:val="005260CF"/>
    <w:rsid w:val="00547958"/>
    <w:rsid w:val="0055159B"/>
    <w:rsid w:val="00565916"/>
    <w:rsid w:val="005813DF"/>
    <w:rsid w:val="005826B8"/>
    <w:rsid w:val="005830DD"/>
    <w:rsid w:val="0058450B"/>
    <w:rsid w:val="005B265C"/>
    <w:rsid w:val="005B2EE8"/>
    <w:rsid w:val="005B5B8B"/>
    <w:rsid w:val="005C0CAF"/>
    <w:rsid w:val="005C1396"/>
    <w:rsid w:val="005C320D"/>
    <w:rsid w:val="005C3280"/>
    <w:rsid w:val="005C3DC1"/>
    <w:rsid w:val="005D11F6"/>
    <w:rsid w:val="005D6B39"/>
    <w:rsid w:val="005E3509"/>
    <w:rsid w:val="005E474C"/>
    <w:rsid w:val="005E6984"/>
    <w:rsid w:val="005F12CA"/>
    <w:rsid w:val="005F1D7B"/>
    <w:rsid w:val="005F52C0"/>
    <w:rsid w:val="006001F3"/>
    <w:rsid w:val="0060114F"/>
    <w:rsid w:val="006112A6"/>
    <w:rsid w:val="00611A36"/>
    <w:rsid w:val="00612BEF"/>
    <w:rsid w:val="00614606"/>
    <w:rsid w:val="006344CB"/>
    <w:rsid w:val="006526E6"/>
    <w:rsid w:val="0065746C"/>
    <w:rsid w:val="006676B4"/>
    <w:rsid w:val="00670B95"/>
    <w:rsid w:val="00673907"/>
    <w:rsid w:val="00675736"/>
    <w:rsid w:val="0067761F"/>
    <w:rsid w:val="0069460A"/>
    <w:rsid w:val="006B0002"/>
    <w:rsid w:val="006B13BA"/>
    <w:rsid w:val="006D59C5"/>
    <w:rsid w:val="006D6B69"/>
    <w:rsid w:val="006E0D82"/>
    <w:rsid w:val="006E285A"/>
    <w:rsid w:val="006E364C"/>
    <w:rsid w:val="006E395D"/>
    <w:rsid w:val="00701DD9"/>
    <w:rsid w:val="00711E9D"/>
    <w:rsid w:val="00714754"/>
    <w:rsid w:val="007241C6"/>
    <w:rsid w:val="00733826"/>
    <w:rsid w:val="00740C55"/>
    <w:rsid w:val="0074399D"/>
    <w:rsid w:val="00744F22"/>
    <w:rsid w:val="00746B81"/>
    <w:rsid w:val="0075006A"/>
    <w:rsid w:val="00751903"/>
    <w:rsid w:val="007653E8"/>
    <w:rsid w:val="007702B9"/>
    <w:rsid w:val="007732D1"/>
    <w:rsid w:val="0077670D"/>
    <w:rsid w:val="00790246"/>
    <w:rsid w:val="0079358F"/>
    <w:rsid w:val="007A1421"/>
    <w:rsid w:val="007A16C9"/>
    <w:rsid w:val="007B3FF0"/>
    <w:rsid w:val="007C2F22"/>
    <w:rsid w:val="007C77BF"/>
    <w:rsid w:val="007D41A9"/>
    <w:rsid w:val="007E52A9"/>
    <w:rsid w:val="007F3483"/>
    <w:rsid w:val="008231B1"/>
    <w:rsid w:val="008233F6"/>
    <w:rsid w:val="00836FEC"/>
    <w:rsid w:val="008406C1"/>
    <w:rsid w:val="008424EA"/>
    <w:rsid w:val="00844ECE"/>
    <w:rsid w:val="00845266"/>
    <w:rsid w:val="008508C9"/>
    <w:rsid w:val="00860ED7"/>
    <w:rsid w:val="008618A4"/>
    <w:rsid w:val="00861E00"/>
    <w:rsid w:val="00862F4F"/>
    <w:rsid w:val="00865E4B"/>
    <w:rsid w:val="00881836"/>
    <w:rsid w:val="008A1F13"/>
    <w:rsid w:val="008A2B70"/>
    <w:rsid w:val="008A6AF9"/>
    <w:rsid w:val="008B1C50"/>
    <w:rsid w:val="008B3824"/>
    <w:rsid w:val="008C2527"/>
    <w:rsid w:val="008C30F3"/>
    <w:rsid w:val="008D369E"/>
    <w:rsid w:val="008E1334"/>
    <w:rsid w:val="008E49C3"/>
    <w:rsid w:val="008E6490"/>
    <w:rsid w:val="008E662E"/>
    <w:rsid w:val="008F1796"/>
    <w:rsid w:val="0090016A"/>
    <w:rsid w:val="00925798"/>
    <w:rsid w:val="009271EE"/>
    <w:rsid w:val="00927AFC"/>
    <w:rsid w:val="00927D14"/>
    <w:rsid w:val="009308B7"/>
    <w:rsid w:val="009308D2"/>
    <w:rsid w:val="009326E3"/>
    <w:rsid w:val="00934ACC"/>
    <w:rsid w:val="00981732"/>
    <w:rsid w:val="0099049A"/>
    <w:rsid w:val="00992973"/>
    <w:rsid w:val="009A11ED"/>
    <w:rsid w:val="009A2B7B"/>
    <w:rsid w:val="009A69AB"/>
    <w:rsid w:val="009B1D56"/>
    <w:rsid w:val="009B22B7"/>
    <w:rsid w:val="009B50D6"/>
    <w:rsid w:val="009B79D9"/>
    <w:rsid w:val="009C6728"/>
    <w:rsid w:val="009D2C7C"/>
    <w:rsid w:val="009D32BA"/>
    <w:rsid w:val="009D4048"/>
    <w:rsid w:val="009E0E67"/>
    <w:rsid w:val="009F2403"/>
    <w:rsid w:val="009F2EB4"/>
    <w:rsid w:val="009F48E4"/>
    <w:rsid w:val="00A048F7"/>
    <w:rsid w:val="00A238C8"/>
    <w:rsid w:val="00A2782E"/>
    <w:rsid w:val="00A41350"/>
    <w:rsid w:val="00A45C56"/>
    <w:rsid w:val="00A469E0"/>
    <w:rsid w:val="00A47306"/>
    <w:rsid w:val="00A5737F"/>
    <w:rsid w:val="00A619B5"/>
    <w:rsid w:val="00A64D21"/>
    <w:rsid w:val="00A650DF"/>
    <w:rsid w:val="00A66315"/>
    <w:rsid w:val="00A66D28"/>
    <w:rsid w:val="00A70266"/>
    <w:rsid w:val="00A90F2B"/>
    <w:rsid w:val="00A91287"/>
    <w:rsid w:val="00A92575"/>
    <w:rsid w:val="00A96764"/>
    <w:rsid w:val="00AA06AF"/>
    <w:rsid w:val="00AB36FB"/>
    <w:rsid w:val="00AB6FC6"/>
    <w:rsid w:val="00AC20B9"/>
    <w:rsid w:val="00AE06CB"/>
    <w:rsid w:val="00AE1704"/>
    <w:rsid w:val="00AE2BBE"/>
    <w:rsid w:val="00AE4AB4"/>
    <w:rsid w:val="00AE7F11"/>
    <w:rsid w:val="00AF0072"/>
    <w:rsid w:val="00B02C3C"/>
    <w:rsid w:val="00B0307D"/>
    <w:rsid w:val="00B04421"/>
    <w:rsid w:val="00B06193"/>
    <w:rsid w:val="00B06472"/>
    <w:rsid w:val="00B07A77"/>
    <w:rsid w:val="00B1529A"/>
    <w:rsid w:val="00B16C77"/>
    <w:rsid w:val="00B263C0"/>
    <w:rsid w:val="00B32F4B"/>
    <w:rsid w:val="00B43F74"/>
    <w:rsid w:val="00B46422"/>
    <w:rsid w:val="00B46E1B"/>
    <w:rsid w:val="00B51582"/>
    <w:rsid w:val="00B54E5B"/>
    <w:rsid w:val="00B73C03"/>
    <w:rsid w:val="00B773C9"/>
    <w:rsid w:val="00B87A88"/>
    <w:rsid w:val="00B933B0"/>
    <w:rsid w:val="00B97D65"/>
    <w:rsid w:val="00BA0BEE"/>
    <w:rsid w:val="00BB3CA2"/>
    <w:rsid w:val="00BB571F"/>
    <w:rsid w:val="00BC42EB"/>
    <w:rsid w:val="00BC6ED9"/>
    <w:rsid w:val="00BD2848"/>
    <w:rsid w:val="00BD3A58"/>
    <w:rsid w:val="00BD4CA0"/>
    <w:rsid w:val="00BD7595"/>
    <w:rsid w:val="00BE02C2"/>
    <w:rsid w:val="00BE0ED7"/>
    <w:rsid w:val="00BF2E2E"/>
    <w:rsid w:val="00BF4620"/>
    <w:rsid w:val="00BF7B36"/>
    <w:rsid w:val="00C01E1A"/>
    <w:rsid w:val="00C04058"/>
    <w:rsid w:val="00C06632"/>
    <w:rsid w:val="00C126BE"/>
    <w:rsid w:val="00C15669"/>
    <w:rsid w:val="00C23DAA"/>
    <w:rsid w:val="00C30C8C"/>
    <w:rsid w:val="00C334F7"/>
    <w:rsid w:val="00C41DD4"/>
    <w:rsid w:val="00C46CFE"/>
    <w:rsid w:val="00C52CD7"/>
    <w:rsid w:val="00C56FED"/>
    <w:rsid w:val="00C63FE4"/>
    <w:rsid w:val="00C72DD3"/>
    <w:rsid w:val="00C737FB"/>
    <w:rsid w:val="00C774A9"/>
    <w:rsid w:val="00C87CD7"/>
    <w:rsid w:val="00C955A7"/>
    <w:rsid w:val="00CA20B1"/>
    <w:rsid w:val="00CB2E76"/>
    <w:rsid w:val="00CB3521"/>
    <w:rsid w:val="00CB5ED8"/>
    <w:rsid w:val="00CF13AB"/>
    <w:rsid w:val="00CF51CF"/>
    <w:rsid w:val="00CF6123"/>
    <w:rsid w:val="00CF7EC0"/>
    <w:rsid w:val="00D002CA"/>
    <w:rsid w:val="00D06C8F"/>
    <w:rsid w:val="00D06D52"/>
    <w:rsid w:val="00D11DA4"/>
    <w:rsid w:val="00D26681"/>
    <w:rsid w:val="00D34C83"/>
    <w:rsid w:val="00D37738"/>
    <w:rsid w:val="00D4061A"/>
    <w:rsid w:val="00D441DD"/>
    <w:rsid w:val="00D52CD6"/>
    <w:rsid w:val="00D7785B"/>
    <w:rsid w:val="00D83096"/>
    <w:rsid w:val="00D833D3"/>
    <w:rsid w:val="00D83C32"/>
    <w:rsid w:val="00D84D5D"/>
    <w:rsid w:val="00D86C7A"/>
    <w:rsid w:val="00D90D07"/>
    <w:rsid w:val="00D92E5C"/>
    <w:rsid w:val="00D9438C"/>
    <w:rsid w:val="00D9484A"/>
    <w:rsid w:val="00D97B04"/>
    <w:rsid w:val="00DA7946"/>
    <w:rsid w:val="00DB4D90"/>
    <w:rsid w:val="00DB61F1"/>
    <w:rsid w:val="00DC762E"/>
    <w:rsid w:val="00DD2C7C"/>
    <w:rsid w:val="00DE0F40"/>
    <w:rsid w:val="00DF2DE9"/>
    <w:rsid w:val="00E05C68"/>
    <w:rsid w:val="00E06FA7"/>
    <w:rsid w:val="00E41E3D"/>
    <w:rsid w:val="00E4431E"/>
    <w:rsid w:val="00E45127"/>
    <w:rsid w:val="00E46667"/>
    <w:rsid w:val="00E46BA7"/>
    <w:rsid w:val="00E50C0C"/>
    <w:rsid w:val="00E56114"/>
    <w:rsid w:val="00E62C3B"/>
    <w:rsid w:val="00E67BF1"/>
    <w:rsid w:val="00E92D5A"/>
    <w:rsid w:val="00EA6541"/>
    <w:rsid w:val="00EA6CAC"/>
    <w:rsid w:val="00EB1326"/>
    <w:rsid w:val="00EB2E50"/>
    <w:rsid w:val="00EB428B"/>
    <w:rsid w:val="00EB5071"/>
    <w:rsid w:val="00EB5AAB"/>
    <w:rsid w:val="00EC4C89"/>
    <w:rsid w:val="00EC4D64"/>
    <w:rsid w:val="00ED186C"/>
    <w:rsid w:val="00EE1BFA"/>
    <w:rsid w:val="00EE24F7"/>
    <w:rsid w:val="00EE2C03"/>
    <w:rsid w:val="00EE67FA"/>
    <w:rsid w:val="00EF0B2F"/>
    <w:rsid w:val="00EF2271"/>
    <w:rsid w:val="00EF25D4"/>
    <w:rsid w:val="00EF35DB"/>
    <w:rsid w:val="00EF6D3C"/>
    <w:rsid w:val="00F0056C"/>
    <w:rsid w:val="00F019E4"/>
    <w:rsid w:val="00F111C5"/>
    <w:rsid w:val="00F13F80"/>
    <w:rsid w:val="00F32CFF"/>
    <w:rsid w:val="00F41C72"/>
    <w:rsid w:val="00F43CDF"/>
    <w:rsid w:val="00F440C3"/>
    <w:rsid w:val="00F64A7F"/>
    <w:rsid w:val="00F70239"/>
    <w:rsid w:val="00F750C8"/>
    <w:rsid w:val="00F917A9"/>
    <w:rsid w:val="00F92588"/>
    <w:rsid w:val="00F927E5"/>
    <w:rsid w:val="00F93DF9"/>
    <w:rsid w:val="00FA6694"/>
    <w:rsid w:val="00FC0E74"/>
    <w:rsid w:val="00FC16BB"/>
    <w:rsid w:val="00FC35E6"/>
    <w:rsid w:val="00FC3E97"/>
    <w:rsid w:val="00FC4453"/>
    <w:rsid w:val="00FD5632"/>
    <w:rsid w:val="00FD64E8"/>
    <w:rsid w:val="00FF5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85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B428B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"/>
    <w:link w:val="20"/>
    <w:uiPriority w:val="9"/>
    <w:qFormat/>
    <w:rsid w:val="00AC20B9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C20B9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B428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11DA4"/>
    <w:pPr>
      <w:ind w:left="720"/>
      <w:contextualSpacing/>
    </w:pPr>
  </w:style>
  <w:style w:type="table" w:styleId="a4">
    <w:name w:val="Table Grid"/>
    <w:basedOn w:val="a1"/>
    <w:uiPriority w:val="59"/>
    <w:rsid w:val="00E466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2C5718"/>
    <w:rPr>
      <w:rFonts w:eastAsia="Times New Roman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CB35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CB3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B35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CB35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461BE6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AC20B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AC20B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b">
    <w:name w:val="Normal (Web)"/>
    <w:basedOn w:val="a"/>
    <w:unhideWhenUsed/>
    <w:rsid w:val="00BE02C2"/>
    <w:pPr>
      <w:spacing w:before="100" w:beforeAutospacing="1" w:after="100" w:afterAutospacing="1"/>
    </w:pPr>
  </w:style>
  <w:style w:type="paragraph" w:styleId="ac">
    <w:name w:val="Body Text"/>
    <w:basedOn w:val="a"/>
    <w:link w:val="ad"/>
    <w:rsid w:val="00A45C56"/>
    <w:pPr>
      <w:spacing w:after="120" w:line="276" w:lineRule="auto"/>
      <w:ind w:firstLine="709"/>
      <w:jc w:val="both"/>
    </w:pPr>
    <w:rPr>
      <w:rFonts w:eastAsia="Calibri"/>
    </w:rPr>
  </w:style>
  <w:style w:type="character" w:customStyle="1" w:styleId="ad">
    <w:name w:val="Основной текст Знак"/>
    <w:link w:val="ac"/>
    <w:rsid w:val="00A45C56"/>
    <w:rPr>
      <w:rFonts w:ascii="Times New Roman" w:hAnsi="Times New Roman"/>
      <w:sz w:val="24"/>
      <w:szCs w:val="24"/>
    </w:rPr>
  </w:style>
  <w:style w:type="character" w:customStyle="1" w:styleId="FontStyle83">
    <w:name w:val="Font Style83"/>
    <w:uiPriority w:val="99"/>
    <w:rsid w:val="00A45C56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A45C56"/>
    <w:pPr>
      <w:widowControl w:val="0"/>
      <w:autoSpaceDE w:val="0"/>
      <w:autoSpaceDN w:val="0"/>
      <w:adjustRightInd w:val="0"/>
      <w:spacing w:line="250" w:lineRule="exact"/>
      <w:ind w:firstLine="283"/>
      <w:jc w:val="both"/>
    </w:pPr>
  </w:style>
  <w:style w:type="character" w:customStyle="1" w:styleId="FontStyle78">
    <w:name w:val="Font Style78"/>
    <w:uiPriority w:val="99"/>
    <w:rsid w:val="00A45C5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75">
    <w:name w:val="Font Style75"/>
    <w:uiPriority w:val="99"/>
    <w:rsid w:val="00A45C5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6">
    <w:name w:val="Font Style76"/>
    <w:uiPriority w:val="99"/>
    <w:rsid w:val="00A45C56"/>
    <w:rPr>
      <w:rFonts w:ascii="Times New Roman" w:hAnsi="Times New Roman" w:cs="Times New Roman"/>
      <w:spacing w:val="20"/>
      <w:sz w:val="16"/>
      <w:szCs w:val="16"/>
    </w:rPr>
  </w:style>
  <w:style w:type="character" w:customStyle="1" w:styleId="FontStyle81">
    <w:name w:val="Font Style81"/>
    <w:uiPriority w:val="99"/>
    <w:rsid w:val="00A45C5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9">
    <w:name w:val="Style19"/>
    <w:basedOn w:val="a"/>
    <w:uiPriority w:val="99"/>
    <w:rsid w:val="00A45C56"/>
    <w:pPr>
      <w:widowControl w:val="0"/>
      <w:autoSpaceDE w:val="0"/>
      <w:autoSpaceDN w:val="0"/>
      <w:adjustRightInd w:val="0"/>
      <w:spacing w:line="250" w:lineRule="exact"/>
      <w:jc w:val="center"/>
    </w:pPr>
  </w:style>
  <w:style w:type="character" w:customStyle="1" w:styleId="FontStyle80">
    <w:name w:val="Font Style80"/>
    <w:uiPriority w:val="99"/>
    <w:rsid w:val="00A45C56"/>
    <w:rPr>
      <w:rFonts w:ascii="Times New Roman" w:hAnsi="Times New Roman" w:cs="Times New Roman"/>
      <w:b/>
      <w:bCs/>
      <w:spacing w:val="-10"/>
      <w:sz w:val="16"/>
      <w:szCs w:val="16"/>
    </w:rPr>
  </w:style>
  <w:style w:type="character" w:customStyle="1" w:styleId="FontStyle82">
    <w:name w:val="Font Style82"/>
    <w:uiPriority w:val="99"/>
    <w:rsid w:val="00A45C56"/>
    <w:rPr>
      <w:rFonts w:ascii="Times New Roman" w:hAnsi="Times New Roman" w:cs="Times New Roman"/>
      <w:sz w:val="20"/>
      <w:szCs w:val="20"/>
    </w:rPr>
  </w:style>
  <w:style w:type="character" w:customStyle="1" w:styleId="FontStyle84">
    <w:name w:val="Font Style84"/>
    <w:uiPriority w:val="99"/>
    <w:rsid w:val="00A45C56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FR2">
    <w:name w:val="FR2"/>
    <w:rsid w:val="00744F22"/>
    <w:pPr>
      <w:widowControl w:val="0"/>
      <w:jc w:val="center"/>
    </w:pPr>
    <w:rPr>
      <w:rFonts w:ascii="Times New Roman" w:eastAsia="Times New Roman" w:hAnsi="Times New Roman"/>
      <w:b/>
      <w:sz w:val="32"/>
    </w:rPr>
  </w:style>
  <w:style w:type="paragraph" w:customStyle="1" w:styleId="Style28">
    <w:name w:val="Style28"/>
    <w:basedOn w:val="a"/>
    <w:uiPriority w:val="99"/>
    <w:rsid w:val="00744F22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4">
    <w:name w:val="Style34"/>
    <w:basedOn w:val="a"/>
    <w:uiPriority w:val="99"/>
    <w:rsid w:val="00744F22"/>
    <w:pPr>
      <w:widowControl w:val="0"/>
      <w:autoSpaceDE w:val="0"/>
      <w:autoSpaceDN w:val="0"/>
      <w:adjustRightInd w:val="0"/>
      <w:spacing w:line="250" w:lineRule="exact"/>
      <w:ind w:hanging="242"/>
      <w:jc w:val="both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744F22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paragraph" w:customStyle="1" w:styleId="Style16">
    <w:name w:val="Style16"/>
    <w:basedOn w:val="a"/>
    <w:uiPriority w:val="99"/>
    <w:rsid w:val="00744F22"/>
    <w:pPr>
      <w:widowControl w:val="0"/>
      <w:autoSpaceDE w:val="0"/>
      <w:autoSpaceDN w:val="0"/>
      <w:adjustRightInd w:val="0"/>
      <w:spacing w:line="251" w:lineRule="exact"/>
      <w:jc w:val="both"/>
    </w:pPr>
    <w:rPr>
      <w:rFonts w:eastAsiaTheme="minorEastAsia"/>
    </w:rPr>
  </w:style>
  <w:style w:type="paragraph" w:customStyle="1" w:styleId="Style35">
    <w:name w:val="Style35"/>
    <w:basedOn w:val="a"/>
    <w:uiPriority w:val="99"/>
    <w:rsid w:val="00744F22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9">
    <w:name w:val="Style39"/>
    <w:basedOn w:val="a"/>
    <w:uiPriority w:val="99"/>
    <w:rsid w:val="00744F22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paragraph" w:customStyle="1" w:styleId="Style47">
    <w:name w:val="Style47"/>
    <w:basedOn w:val="a"/>
    <w:uiPriority w:val="99"/>
    <w:rsid w:val="00744F22"/>
    <w:pPr>
      <w:widowControl w:val="0"/>
      <w:autoSpaceDE w:val="0"/>
      <w:autoSpaceDN w:val="0"/>
      <w:adjustRightInd w:val="0"/>
      <w:spacing w:line="245" w:lineRule="exact"/>
      <w:jc w:val="both"/>
    </w:pPr>
    <w:rPr>
      <w:rFonts w:eastAsiaTheme="minorEastAsia"/>
    </w:rPr>
  </w:style>
  <w:style w:type="character" w:customStyle="1" w:styleId="FontStyle85">
    <w:name w:val="Font Style85"/>
    <w:basedOn w:val="a0"/>
    <w:uiPriority w:val="99"/>
    <w:rsid w:val="00744F22"/>
    <w:rPr>
      <w:rFonts w:ascii="Microsoft Sans Serif" w:hAnsi="Microsoft Sans Serif" w:cs="Microsoft Sans Serif"/>
      <w:sz w:val="20"/>
      <w:szCs w:val="20"/>
    </w:rPr>
  </w:style>
  <w:style w:type="character" w:customStyle="1" w:styleId="FontStyle87">
    <w:name w:val="Font Style87"/>
    <w:basedOn w:val="a0"/>
    <w:uiPriority w:val="99"/>
    <w:rsid w:val="00744F22"/>
    <w:rPr>
      <w:rFonts w:ascii="Microsoft Sans Serif" w:hAnsi="Microsoft Sans Serif" w:cs="Microsoft Sans Serif"/>
      <w:b/>
      <w:bCs/>
      <w:sz w:val="24"/>
      <w:szCs w:val="24"/>
    </w:rPr>
  </w:style>
  <w:style w:type="character" w:styleId="ae">
    <w:name w:val="Strong"/>
    <w:basedOn w:val="a0"/>
    <w:qFormat/>
    <w:rsid w:val="004B67D0"/>
    <w:rPr>
      <w:b/>
      <w:bCs/>
    </w:rPr>
  </w:style>
  <w:style w:type="paragraph" w:customStyle="1" w:styleId="Style11">
    <w:name w:val="Style11"/>
    <w:basedOn w:val="a"/>
    <w:uiPriority w:val="99"/>
    <w:rsid w:val="00AE7F11"/>
    <w:pPr>
      <w:widowControl w:val="0"/>
      <w:autoSpaceDE w:val="0"/>
      <w:autoSpaceDN w:val="0"/>
      <w:adjustRightInd w:val="0"/>
      <w:spacing w:line="422" w:lineRule="exact"/>
      <w:jc w:val="center"/>
    </w:pPr>
    <w:rPr>
      <w:rFonts w:eastAsiaTheme="minorEastAsia"/>
    </w:rPr>
  </w:style>
  <w:style w:type="paragraph" w:styleId="21">
    <w:name w:val="Body Text 2"/>
    <w:basedOn w:val="a"/>
    <w:link w:val="22"/>
    <w:uiPriority w:val="99"/>
    <w:unhideWhenUsed/>
    <w:rsid w:val="00AE7F11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AE7F11"/>
    <w:rPr>
      <w:rFonts w:ascii="Times New Roman" w:eastAsia="Times New Roman" w:hAnsi="Times New Roman"/>
    </w:rPr>
  </w:style>
  <w:style w:type="paragraph" w:styleId="af">
    <w:name w:val="Balloon Text"/>
    <w:basedOn w:val="a"/>
    <w:link w:val="af0"/>
    <w:uiPriority w:val="99"/>
    <w:semiHidden/>
    <w:unhideWhenUsed/>
    <w:rsid w:val="00C87CD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87CD7"/>
    <w:rPr>
      <w:rFonts w:ascii="Tahoma" w:eastAsia="Times New Roman" w:hAnsi="Tahoma" w:cs="Tahoma"/>
      <w:sz w:val="16"/>
      <w:szCs w:val="16"/>
    </w:rPr>
  </w:style>
  <w:style w:type="character" w:styleId="af1">
    <w:name w:val="Placeholder Text"/>
    <w:basedOn w:val="a0"/>
    <w:uiPriority w:val="99"/>
    <w:semiHidden/>
    <w:rsid w:val="00017A31"/>
    <w:rPr>
      <w:color w:val="808080"/>
    </w:rPr>
  </w:style>
  <w:style w:type="paragraph" w:customStyle="1" w:styleId="ParagraphStyle">
    <w:name w:val="Paragraph Style"/>
    <w:rsid w:val="00017A31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FontStyle14">
    <w:name w:val="Font Style14"/>
    <w:basedOn w:val="a0"/>
    <w:uiPriority w:val="99"/>
    <w:rsid w:val="00017A3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017A31"/>
    <w:rPr>
      <w:rFonts w:ascii="Times New Roman" w:hAnsi="Times New Roman" w:cs="Times New Roman"/>
      <w:spacing w:val="10"/>
      <w:sz w:val="20"/>
      <w:szCs w:val="20"/>
    </w:rPr>
  </w:style>
  <w:style w:type="paragraph" w:customStyle="1" w:styleId="Centered">
    <w:name w:val="Centered"/>
    <w:uiPriority w:val="99"/>
    <w:rsid w:val="00017A31"/>
    <w:pPr>
      <w:autoSpaceDE w:val="0"/>
      <w:autoSpaceDN w:val="0"/>
      <w:adjustRightInd w:val="0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msolistparagraph0">
    <w:name w:val="msolistparagraph"/>
    <w:basedOn w:val="a"/>
    <w:rsid w:val="00017A31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017A31"/>
  </w:style>
  <w:style w:type="paragraph" w:styleId="af2">
    <w:name w:val="Title"/>
    <w:basedOn w:val="a"/>
    <w:next w:val="a"/>
    <w:link w:val="af3"/>
    <w:qFormat/>
    <w:rsid w:val="00017A31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rsid w:val="00017A31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Style14">
    <w:name w:val="Style14"/>
    <w:basedOn w:val="a"/>
    <w:uiPriority w:val="99"/>
    <w:rsid w:val="00017A3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0">
    <w:name w:val="Style20"/>
    <w:basedOn w:val="a"/>
    <w:uiPriority w:val="99"/>
    <w:rsid w:val="00017A31"/>
    <w:pPr>
      <w:widowControl w:val="0"/>
      <w:autoSpaceDE w:val="0"/>
      <w:autoSpaceDN w:val="0"/>
      <w:adjustRightInd w:val="0"/>
      <w:spacing w:line="251" w:lineRule="exact"/>
      <w:ind w:firstLine="266"/>
      <w:jc w:val="both"/>
    </w:pPr>
    <w:rPr>
      <w:rFonts w:eastAsiaTheme="minorEastAsia"/>
    </w:rPr>
  </w:style>
  <w:style w:type="character" w:customStyle="1" w:styleId="FontStyle79">
    <w:name w:val="Font Style79"/>
    <w:basedOn w:val="a0"/>
    <w:uiPriority w:val="99"/>
    <w:rsid w:val="00017A31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3">
    <w:name w:val="Style13"/>
    <w:basedOn w:val="a"/>
    <w:uiPriority w:val="99"/>
    <w:rsid w:val="00017A31"/>
    <w:pPr>
      <w:widowControl w:val="0"/>
      <w:autoSpaceDE w:val="0"/>
      <w:autoSpaceDN w:val="0"/>
      <w:adjustRightInd w:val="0"/>
      <w:spacing w:line="250" w:lineRule="exact"/>
      <w:ind w:hanging="276"/>
      <w:jc w:val="both"/>
    </w:pPr>
    <w:rPr>
      <w:rFonts w:eastAsiaTheme="minorEastAsia"/>
    </w:rPr>
  </w:style>
  <w:style w:type="paragraph" w:customStyle="1" w:styleId="Style27">
    <w:name w:val="Style27"/>
    <w:basedOn w:val="a"/>
    <w:uiPriority w:val="99"/>
    <w:rsid w:val="00017A31"/>
    <w:pPr>
      <w:widowControl w:val="0"/>
      <w:autoSpaceDE w:val="0"/>
      <w:autoSpaceDN w:val="0"/>
      <w:adjustRightInd w:val="0"/>
      <w:spacing w:line="250" w:lineRule="exact"/>
      <w:ind w:hanging="290"/>
      <w:jc w:val="both"/>
    </w:pPr>
    <w:rPr>
      <w:rFonts w:eastAsiaTheme="minorEastAsia"/>
    </w:rPr>
  </w:style>
  <w:style w:type="character" w:customStyle="1" w:styleId="FontStyle103">
    <w:name w:val="Font Style103"/>
    <w:basedOn w:val="a0"/>
    <w:uiPriority w:val="99"/>
    <w:rsid w:val="00017A31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1">
    <w:name w:val="Style31"/>
    <w:basedOn w:val="a"/>
    <w:uiPriority w:val="99"/>
    <w:rsid w:val="00017A31"/>
    <w:pPr>
      <w:widowControl w:val="0"/>
      <w:autoSpaceDE w:val="0"/>
      <w:autoSpaceDN w:val="0"/>
      <w:adjustRightInd w:val="0"/>
      <w:spacing w:line="252" w:lineRule="exact"/>
      <w:ind w:hanging="382"/>
    </w:pPr>
    <w:rPr>
      <w:rFonts w:eastAsiaTheme="minorEastAsia"/>
    </w:rPr>
  </w:style>
  <w:style w:type="character" w:customStyle="1" w:styleId="FontStyle91">
    <w:name w:val="Font Style91"/>
    <w:basedOn w:val="a0"/>
    <w:uiPriority w:val="99"/>
    <w:rsid w:val="00017A31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95">
    <w:name w:val="Font Style95"/>
    <w:basedOn w:val="a0"/>
    <w:uiPriority w:val="99"/>
    <w:rsid w:val="00017A31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57">
    <w:name w:val="Style57"/>
    <w:basedOn w:val="a"/>
    <w:uiPriority w:val="99"/>
    <w:rsid w:val="00017A3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88">
    <w:name w:val="Font Style88"/>
    <w:basedOn w:val="a0"/>
    <w:uiPriority w:val="99"/>
    <w:rsid w:val="00017A31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00">
    <w:name w:val="Font Style100"/>
    <w:basedOn w:val="a0"/>
    <w:uiPriority w:val="99"/>
    <w:rsid w:val="00017A31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01">
    <w:name w:val="Font Style101"/>
    <w:basedOn w:val="a0"/>
    <w:uiPriority w:val="99"/>
    <w:rsid w:val="00017A3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f4">
    <w:name w:val="Основной текст + Курсив"/>
    <w:rsid w:val="00017A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6344CB"/>
  </w:style>
  <w:style w:type="character" w:customStyle="1" w:styleId="12">
    <w:name w:val="Текст выноски Знак1"/>
    <w:basedOn w:val="a0"/>
    <w:uiPriority w:val="99"/>
    <w:semiHidden/>
    <w:rsid w:val="006344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20">
    <w:name w:val="p20"/>
    <w:basedOn w:val="a"/>
    <w:rsid w:val="00D86C7A"/>
    <w:pPr>
      <w:spacing w:before="100" w:beforeAutospacing="1" w:after="100" w:afterAutospacing="1"/>
    </w:pPr>
  </w:style>
  <w:style w:type="paragraph" w:customStyle="1" w:styleId="p21">
    <w:name w:val="p21"/>
    <w:basedOn w:val="a"/>
    <w:rsid w:val="00D86C7A"/>
    <w:pPr>
      <w:spacing w:before="100" w:beforeAutospacing="1" w:after="100" w:afterAutospacing="1"/>
    </w:pPr>
  </w:style>
  <w:style w:type="character" w:customStyle="1" w:styleId="s3">
    <w:name w:val="s3"/>
    <w:basedOn w:val="a0"/>
    <w:rsid w:val="00D86C7A"/>
  </w:style>
  <w:style w:type="paragraph" w:customStyle="1" w:styleId="p22">
    <w:name w:val="p22"/>
    <w:basedOn w:val="a"/>
    <w:rsid w:val="00D86C7A"/>
    <w:pPr>
      <w:spacing w:before="100" w:beforeAutospacing="1" w:after="100" w:afterAutospacing="1"/>
    </w:pPr>
  </w:style>
  <w:style w:type="character" w:customStyle="1" w:styleId="s1">
    <w:name w:val="s1"/>
    <w:basedOn w:val="a0"/>
    <w:rsid w:val="00D86C7A"/>
  </w:style>
  <w:style w:type="paragraph" w:customStyle="1" w:styleId="p24">
    <w:name w:val="p24"/>
    <w:basedOn w:val="a"/>
    <w:rsid w:val="00D86C7A"/>
    <w:pPr>
      <w:spacing w:before="100" w:beforeAutospacing="1" w:after="100" w:afterAutospacing="1"/>
    </w:pPr>
  </w:style>
  <w:style w:type="paragraph" w:customStyle="1" w:styleId="p26">
    <w:name w:val="p26"/>
    <w:basedOn w:val="a"/>
    <w:rsid w:val="00D86C7A"/>
    <w:pPr>
      <w:spacing w:before="100" w:beforeAutospacing="1" w:after="100" w:afterAutospacing="1"/>
    </w:pPr>
  </w:style>
  <w:style w:type="character" w:customStyle="1" w:styleId="s4">
    <w:name w:val="s4"/>
    <w:basedOn w:val="a0"/>
    <w:rsid w:val="00D86C7A"/>
  </w:style>
  <w:style w:type="paragraph" w:customStyle="1" w:styleId="p27">
    <w:name w:val="p27"/>
    <w:basedOn w:val="a"/>
    <w:rsid w:val="00D86C7A"/>
    <w:pPr>
      <w:spacing w:before="100" w:beforeAutospacing="1" w:after="100" w:afterAutospacing="1"/>
    </w:pPr>
  </w:style>
  <w:style w:type="character" w:customStyle="1" w:styleId="s5">
    <w:name w:val="s5"/>
    <w:basedOn w:val="a0"/>
    <w:rsid w:val="00D86C7A"/>
  </w:style>
  <w:style w:type="paragraph" w:customStyle="1" w:styleId="p29">
    <w:name w:val="p29"/>
    <w:basedOn w:val="a"/>
    <w:rsid w:val="00D86C7A"/>
    <w:pPr>
      <w:spacing w:before="100" w:beforeAutospacing="1" w:after="100" w:afterAutospacing="1"/>
    </w:pPr>
  </w:style>
  <w:style w:type="paragraph" w:customStyle="1" w:styleId="p31">
    <w:name w:val="p31"/>
    <w:basedOn w:val="a"/>
    <w:rsid w:val="00D86C7A"/>
    <w:pPr>
      <w:spacing w:before="100" w:beforeAutospacing="1" w:after="100" w:afterAutospacing="1"/>
    </w:pPr>
  </w:style>
  <w:style w:type="paragraph" w:customStyle="1" w:styleId="p32">
    <w:name w:val="p32"/>
    <w:basedOn w:val="a"/>
    <w:rsid w:val="00D86C7A"/>
    <w:pPr>
      <w:spacing w:before="100" w:beforeAutospacing="1" w:after="100" w:afterAutospacing="1"/>
    </w:pPr>
  </w:style>
  <w:style w:type="character" w:customStyle="1" w:styleId="s6">
    <w:name w:val="s6"/>
    <w:basedOn w:val="a0"/>
    <w:rsid w:val="00D86C7A"/>
  </w:style>
  <w:style w:type="paragraph" w:customStyle="1" w:styleId="p33">
    <w:name w:val="p33"/>
    <w:basedOn w:val="a"/>
    <w:rsid w:val="00D86C7A"/>
    <w:pPr>
      <w:spacing w:before="100" w:beforeAutospacing="1" w:after="100" w:afterAutospacing="1"/>
    </w:pPr>
  </w:style>
  <w:style w:type="character" w:customStyle="1" w:styleId="s7">
    <w:name w:val="s7"/>
    <w:basedOn w:val="a0"/>
    <w:rsid w:val="00D86C7A"/>
  </w:style>
  <w:style w:type="paragraph" w:customStyle="1" w:styleId="p34">
    <w:name w:val="p34"/>
    <w:basedOn w:val="a"/>
    <w:rsid w:val="00D86C7A"/>
    <w:pPr>
      <w:spacing w:before="100" w:beforeAutospacing="1" w:after="100" w:afterAutospacing="1"/>
    </w:pPr>
  </w:style>
  <w:style w:type="character" w:customStyle="1" w:styleId="s8">
    <w:name w:val="s8"/>
    <w:basedOn w:val="a0"/>
    <w:rsid w:val="00D86C7A"/>
  </w:style>
  <w:style w:type="paragraph" w:customStyle="1" w:styleId="p36">
    <w:name w:val="p36"/>
    <w:basedOn w:val="a"/>
    <w:rsid w:val="00D86C7A"/>
    <w:pPr>
      <w:spacing w:before="100" w:beforeAutospacing="1" w:after="100" w:afterAutospacing="1"/>
    </w:pPr>
  </w:style>
  <w:style w:type="paragraph" w:customStyle="1" w:styleId="p37">
    <w:name w:val="p37"/>
    <w:basedOn w:val="a"/>
    <w:rsid w:val="00D86C7A"/>
    <w:pPr>
      <w:spacing w:before="100" w:beforeAutospacing="1" w:after="100" w:afterAutospacing="1"/>
    </w:pPr>
  </w:style>
  <w:style w:type="paragraph" w:customStyle="1" w:styleId="p38">
    <w:name w:val="p38"/>
    <w:basedOn w:val="a"/>
    <w:rsid w:val="00D86C7A"/>
    <w:pPr>
      <w:spacing w:before="100" w:beforeAutospacing="1" w:after="100" w:afterAutospacing="1"/>
    </w:pPr>
  </w:style>
  <w:style w:type="character" w:customStyle="1" w:styleId="s9">
    <w:name w:val="s9"/>
    <w:basedOn w:val="a0"/>
    <w:rsid w:val="00D86C7A"/>
  </w:style>
  <w:style w:type="paragraph" w:customStyle="1" w:styleId="p39">
    <w:name w:val="p39"/>
    <w:basedOn w:val="a"/>
    <w:rsid w:val="00D86C7A"/>
    <w:pPr>
      <w:spacing w:before="100" w:beforeAutospacing="1" w:after="100" w:afterAutospacing="1"/>
    </w:pPr>
  </w:style>
  <w:style w:type="character" w:customStyle="1" w:styleId="s10">
    <w:name w:val="s10"/>
    <w:basedOn w:val="a0"/>
    <w:rsid w:val="00D86C7A"/>
  </w:style>
  <w:style w:type="paragraph" w:styleId="af5">
    <w:name w:val="Body Text Indent"/>
    <w:basedOn w:val="a"/>
    <w:link w:val="af6"/>
    <w:unhideWhenUsed/>
    <w:rsid w:val="00EB428B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EB428B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B428B"/>
    <w:rPr>
      <w:rFonts w:ascii="Times New Roman" w:eastAsia="Times New Roman" w:hAnsi="Times New Roman"/>
      <w:b/>
      <w:bCs/>
      <w:iC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B428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f7">
    <w:name w:val="List"/>
    <w:basedOn w:val="ac"/>
    <w:rsid w:val="00EB428B"/>
    <w:pPr>
      <w:widowControl w:val="0"/>
      <w:suppressAutoHyphens/>
      <w:spacing w:line="240" w:lineRule="auto"/>
      <w:ind w:firstLine="0"/>
      <w:jc w:val="left"/>
    </w:pPr>
    <w:rPr>
      <w:rFonts w:eastAsia="DejaVu Sans"/>
      <w:color w:val="000000"/>
      <w:lang w:eastAsia="ar-SA"/>
    </w:rPr>
  </w:style>
  <w:style w:type="paragraph" w:customStyle="1" w:styleId="af8">
    <w:name w:val="Содержимое таблицы"/>
    <w:basedOn w:val="a"/>
    <w:uiPriority w:val="99"/>
    <w:rsid w:val="00EB428B"/>
    <w:pPr>
      <w:widowControl w:val="0"/>
      <w:suppressAutoHyphens/>
    </w:pPr>
    <w:rPr>
      <w:rFonts w:eastAsia="DejaVu Sans"/>
      <w:color w:val="000000"/>
      <w:lang w:eastAsia="ar-SA"/>
    </w:rPr>
  </w:style>
  <w:style w:type="character" w:styleId="af9">
    <w:name w:val="Emphasis"/>
    <w:basedOn w:val="a0"/>
    <w:uiPriority w:val="99"/>
    <w:qFormat/>
    <w:rsid w:val="00EB428B"/>
    <w:rPr>
      <w:rFonts w:cs="Times New Roman"/>
      <w:i/>
      <w:iCs/>
    </w:rPr>
  </w:style>
  <w:style w:type="paragraph" w:customStyle="1" w:styleId="Default">
    <w:name w:val="Default"/>
    <w:uiPriority w:val="99"/>
    <w:rsid w:val="00EB428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31">
    <w:name w:val="Body Text Indent 3"/>
    <w:basedOn w:val="a"/>
    <w:link w:val="32"/>
    <w:uiPriority w:val="99"/>
    <w:rsid w:val="00EB428B"/>
    <w:pPr>
      <w:spacing w:line="360" w:lineRule="auto"/>
      <w:ind w:firstLine="708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B428B"/>
    <w:rPr>
      <w:rFonts w:ascii="Times New Roman" w:eastAsia="Times New Roman" w:hAnsi="Times New Roman"/>
      <w:sz w:val="28"/>
      <w:szCs w:val="28"/>
    </w:rPr>
  </w:style>
  <w:style w:type="character" w:styleId="afa">
    <w:name w:val="page number"/>
    <w:basedOn w:val="a0"/>
    <w:uiPriority w:val="99"/>
    <w:rsid w:val="00EB428B"/>
    <w:rPr>
      <w:rFonts w:cs="Times New Roman"/>
    </w:rPr>
  </w:style>
  <w:style w:type="character" w:styleId="afb">
    <w:name w:val="FollowedHyperlink"/>
    <w:basedOn w:val="a0"/>
    <w:uiPriority w:val="99"/>
    <w:semiHidden/>
    <w:rsid w:val="00EB428B"/>
    <w:rPr>
      <w:rFonts w:cs="Times New Roman"/>
      <w:color w:val="800080"/>
      <w:u w:val="single"/>
    </w:rPr>
  </w:style>
  <w:style w:type="paragraph" w:styleId="13">
    <w:name w:val="toc 1"/>
    <w:basedOn w:val="a"/>
    <w:autoRedefine/>
    <w:uiPriority w:val="39"/>
    <w:qFormat/>
    <w:rsid w:val="00EB428B"/>
    <w:pPr>
      <w:spacing w:before="100" w:beforeAutospacing="1" w:after="100" w:afterAutospacing="1"/>
    </w:pPr>
  </w:style>
  <w:style w:type="paragraph" w:customStyle="1" w:styleId="210">
    <w:name w:val="Основной текст 21"/>
    <w:basedOn w:val="a"/>
    <w:rsid w:val="00EB428B"/>
    <w:pPr>
      <w:suppressAutoHyphens/>
      <w:spacing w:after="120" w:line="480" w:lineRule="auto"/>
    </w:pPr>
    <w:rPr>
      <w:rFonts w:cs="Calibri"/>
      <w:lang w:eastAsia="ar-SA"/>
    </w:rPr>
  </w:style>
  <w:style w:type="paragraph" w:styleId="afc">
    <w:name w:val="Subtitle"/>
    <w:basedOn w:val="a"/>
    <w:next w:val="a"/>
    <w:link w:val="afd"/>
    <w:uiPriority w:val="11"/>
    <w:qFormat/>
    <w:rsid w:val="00EB428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fd">
    <w:name w:val="Подзаголовок Знак"/>
    <w:basedOn w:val="a0"/>
    <w:link w:val="afc"/>
    <w:uiPriority w:val="11"/>
    <w:rsid w:val="00EB42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EB428B"/>
    <w:rPr>
      <w:rFonts w:ascii="Times New Roman" w:hAnsi="Times New Roman"/>
      <w:sz w:val="24"/>
      <w:u w:val="none"/>
      <w:effect w:val="none"/>
    </w:rPr>
  </w:style>
  <w:style w:type="paragraph" w:styleId="afe">
    <w:name w:val="TOC Heading"/>
    <w:basedOn w:val="1"/>
    <w:next w:val="a"/>
    <w:uiPriority w:val="39"/>
    <w:unhideWhenUsed/>
    <w:qFormat/>
    <w:rsid w:val="00EB428B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Cs w:val="0"/>
      <w:color w:val="365F91" w:themeColor="accent1" w:themeShade="BF"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EB428B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33">
    <w:name w:val="toc 3"/>
    <w:basedOn w:val="a"/>
    <w:next w:val="a"/>
    <w:autoRedefine/>
    <w:uiPriority w:val="39"/>
    <w:semiHidden/>
    <w:unhideWhenUsed/>
    <w:qFormat/>
    <w:rsid w:val="00EB428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5">
    <w:name w:val="c5"/>
    <w:basedOn w:val="a"/>
    <w:rsid w:val="00EB428B"/>
    <w:pPr>
      <w:spacing w:before="100" w:beforeAutospacing="1" w:after="100" w:afterAutospacing="1"/>
    </w:pPr>
  </w:style>
  <w:style w:type="character" w:customStyle="1" w:styleId="c0">
    <w:name w:val="c0"/>
    <w:basedOn w:val="a0"/>
    <w:rsid w:val="00EB428B"/>
  </w:style>
  <w:style w:type="paragraph" w:customStyle="1" w:styleId="c6">
    <w:name w:val="c6"/>
    <w:basedOn w:val="a"/>
    <w:rsid w:val="00EB428B"/>
    <w:pPr>
      <w:spacing w:before="100" w:beforeAutospacing="1" w:after="100" w:afterAutospacing="1"/>
    </w:pPr>
  </w:style>
  <w:style w:type="paragraph" w:customStyle="1" w:styleId="c8">
    <w:name w:val="c8"/>
    <w:basedOn w:val="a"/>
    <w:rsid w:val="00EB428B"/>
    <w:pPr>
      <w:spacing w:before="100" w:beforeAutospacing="1" w:after="100" w:afterAutospacing="1"/>
    </w:pPr>
  </w:style>
  <w:style w:type="paragraph" w:customStyle="1" w:styleId="c16">
    <w:name w:val="c16"/>
    <w:basedOn w:val="a"/>
    <w:rsid w:val="00EB428B"/>
    <w:pPr>
      <w:spacing w:before="100" w:beforeAutospacing="1" w:after="100" w:afterAutospacing="1"/>
    </w:pPr>
  </w:style>
  <w:style w:type="paragraph" w:customStyle="1" w:styleId="24">
    <w:name w:val="Абзац списка2"/>
    <w:basedOn w:val="a"/>
    <w:rsid w:val="00EB428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EB428B"/>
    <w:rPr>
      <w:rFonts w:ascii="Times New Roman" w:hAnsi="Times New Roman"/>
      <w:sz w:val="24"/>
      <w:u w:val="none"/>
      <w:effect w:val="none"/>
    </w:rPr>
  </w:style>
  <w:style w:type="paragraph" w:customStyle="1" w:styleId="c39">
    <w:name w:val="c39"/>
    <w:basedOn w:val="a"/>
    <w:rsid w:val="00EB428B"/>
    <w:pPr>
      <w:spacing w:before="100" w:beforeAutospacing="1" w:after="100" w:afterAutospacing="1"/>
    </w:pPr>
  </w:style>
  <w:style w:type="character" w:customStyle="1" w:styleId="c30">
    <w:name w:val="c30"/>
    <w:basedOn w:val="a0"/>
    <w:rsid w:val="00EB428B"/>
  </w:style>
  <w:style w:type="character" w:customStyle="1" w:styleId="c1">
    <w:name w:val="c1"/>
    <w:basedOn w:val="a0"/>
    <w:rsid w:val="00EB428B"/>
  </w:style>
  <w:style w:type="paragraph" w:customStyle="1" w:styleId="c23">
    <w:name w:val="c23"/>
    <w:basedOn w:val="a"/>
    <w:rsid w:val="00EB428B"/>
    <w:pPr>
      <w:spacing w:before="100" w:beforeAutospacing="1" w:after="100" w:afterAutospacing="1"/>
    </w:pPr>
  </w:style>
  <w:style w:type="character" w:customStyle="1" w:styleId="c40">
    <w:name w:val="c40"/>
    <w:basedOn w:val="a0"/>
    <w:rsid w:val="00EB428B"/>
  </w:style>
  <w:style w:type="paragraph" w:customStyle="1" w:styleId="14">
    <w:name w:val="Абзац списка1"/>
    <w:basedOn w:val="a"/>
    <w:rsid w:val="00A650D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5">
    <w:name w:val="Абзац списка1"/>
    <w:basedOn w:val="a"/>
    <w:rsid w:val="003C28D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-">
    <w:name w:val="Интернет-ссылка"/>
    <w:basedOn w:val="a0"/>
    <w:uiPriority w:val="99"/>
    <w:unhideWhenUsed/>
    <w:rsid w:val="00B32F4B"/>
    <w:rPr>
      <w:color w:val="0000FF" w:themeColor="hyperlink"/>
      <w:u w:val="singl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32F4B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istLabel1">
    <w:name w:val="ListLabel 1"/>
    <w:rsid w:val="00B32F4B"/>
    <w:rPr>
      <w:sz w:val="20"/>
    </w:rPr>
  </w:style>
  <w:style w:type="character" w:customStyle="1" w:styleId="ListLabel2">
    <w:name w:val="ListLabel 2"/>
    <w:rsid w:val="00B32F4B"/>
    <w:rPr>
      <w:rFonts w:cs="Courier New"/>
    </w:rPr>
  </w:style>
  <w:style w:type="character" w:customStyle="1" w:styleId="ListLabel3">
    <w:name w:val="ListLabel 3"/>
    <w:rsid w:val="00B32F4B"/>
    <w:rPr>
      <w:rFonts w:cs="Times New Roman"/>
    </w:rPr>
  </w:style>
  <w:style w:type="character" w:customStyle="1" w:styleId="ListLabel4">
    <w:name w:val="ListLabel 4"/>
    <w:rsid w:val="00B32F4B"/>
    <w:rPr>
      <w:rFonts w:eastAsia="Times New Roman"/>
    </w:rPr>
  </w:style>
  <w:style w:type="paragraph" w:customStyle="1" w:styleId="16">
    <w:name w:val="Заголовок1"/>
    <w:basedOn w:val="a"/>
    <w:next w:val="ac"/>
    <w:rsid w:val="00B32F4B"/>
    <w:pPr>
      <w:keepNext/>
      <w:suppressAutoHyphens/>
      <w:spacing w:before="240" w:after="120" w:line="276" w:lineRule="auto"/>
    </w:pPr>
    <w:rPr>
      <w:rFonts w:ascii="Liberation Sans" w:eastAsia="Microsoft YaHei" w:hAnsi="Liberation Sans" w:cs="Mangal"/>
      <w:sz w:val="28"/>
      <w:szCs w:val="28"/>
    </w:rPr>
  </w:style>
  <w:style w:type="paragraph" w:styleId="17">
    <w:name w:val="index 1"/>
    <w:basedOn w:val="a"/>
    <w:next w:val="a"/>
    <w:autoRedefine/>
    <w:uiPriority w:val="99"/>
    <w:semiHidden/>
    <w:unhideWhenUsed/>
    <w:rsid w:val="00B32F4B"/>
    <w:pPr>
      <w:ind w:left="240" w:hanging="240"/>
    </w:pPr>
  </w:style>
  <w:style w:type="paragraph" w:styleId="aff">
    <w:name w:val="index heading"/>
    <w:basedOn w:val="a"/>
    <w:rsid w:val="00B32F4B"/>
    <w:pPr>
      <w:suppressLineNumbers/>
      <w:suppressAutoHyphens/>
      <w:spacing w:after="200" w:line="276" w:lineRule="auto"/>
    </w:pPr>
    <w:rPr>
      <w:rFonts w:asciiTheme="minorHAnsi" w:hAnsiTheme="minorHAnsi" w:cs="Mangal"/>
      <w:sz w:val="22"/>
      <w:szCs w:val="22"/>
    </w:rPr>
  </w:style>
  <w:style w:type="paragraph" w:customStyle="1" w:styleId="aff0">
    <w:name w:val="Содержимое врезки"/>
    <w:basedOn w:val="a"/>
    <w:rsid w:val="00B32F4B"/>
    <w:pPr>
      <w:suppressAutoHyphens/>
      <w:spacing w:after="200" w:line="276" w:lineRule="auto"/>
    </w:pPr>
    <w:rPr>
      <w:rFonts w:asciiTheme="minorHAnsi" w:hAnsiTheme="minorHAnsi"/>
      <w:sz w:val="22"/>
      <w:szCs w:val="22"/>
    </w:rPr>
  </w:style>
  <w:style w:type="paragraph" w:customStyle="1" w:styleId="rptxt1">
    <w:name w:val="rp_txt1"/>
    <w:basedOn w:val="a"/>
    <w:rsid w:val="00B32F4B"/>
    <w:pPr>
      <w:suppressAutoHyphens/>
      <w:spacing w:before="280" w:after="280" w:line="100" w:lineRule="atLeast"/>
    </w:pPr>
    <w:rPr>
      <w:rFonts w:ascii="Verdana" w:hAnsi="Verdana" w:cs="Verdana"/>
      <w:color w:val="00000A"/>
      <w:kern w:val="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859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AC20B9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AC20B9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DA4"/>
    <w:pPr>
      <w:ind w:left="720"/>
      <w:contextualSpacing/>
    </w:pPr>
  </w:style>
  <w:style w:type="table" w:styleId="a4">
    <w:name w:val="Table Grid"/>
    <w:basedOn w:val="a1"/>
    <w:uiPriority w:val="59"/>
    <w:rsid w:val="00E466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2C5718"/>
    <w:rPr>
      <w:rFonts w:eastAsia="Times New Roman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CB35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CB3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B35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CB35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461BE6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AC20B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sid w:val="00AC20B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b">
    <w:name w:val="Normal (Web)"/>
    <w:basedOn w:val="a"/>
    <w:uiPriority w:val="99"/>
    <w:unhideWhenUsed/>
    <w:rsid w:val="00BE02C2"/>
    <w:pPr>
      <w:spacing w:before="100" w:beforeAutospacing="1" w:after="100" w:afterAutospacing="1"/>
    </w:pPr>
  </w:style>
  <w:style w:type="paragraph" w:styleId="ac">
    <w:name w:val="Body Text"/>
    <w:basedOn w:val="a"/>
    <w:link w:val="ad"/>
    <w:rsid w:val="00A45C56"/>
    <w:pPr>
      <w:spacing w:after="120" w:line="276" w:lineRule="auto"/>
      <w:ind w:firstLine="709"/>
      <w:jc w:val="both"/>
    </w:pPr>
    <w:rPr>
      <w:rFonts w:eastAsia="Calibri"/>
    </w:rPr>
  </w:style>
  <w:style w:type="character" w:customStyle="1" w:styleId="ad">
    <w:name w:val="Основной текст Знак"/>
    <w:link w:val="ac"/>
    <w:rsid w:val="00A45C56"/>
    <w:rPr>
      <w:rFonts w:ascii="Times New Roman" w:hAnsi="Times New Roman"/>
      <w:sz w:val="24"/>
      <w:szCs w:val="24"/>
    </w:rPr>
  </w:style>
  <w:style w:type="character" w:customStyle="1" w:styleId="FontStyle83">
    <w:name w:val="Font Style83"/>
    <w:uiPriority w:val="99"/>
    <w:rsid w:val="00A45C56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A45C56"/>
    <w:pPr>
      <w:widowControl w:val="0"/>
      <w:autoSpaceDE w:val="0"/>
      <w:autoSpaceDN w:val="0"/>
      <w:adjustRightInd w:val="0"/>
      <w:spacing w:line="250" w:lineRule="exact"/>
      <w:ind w:firstLine="283"/>
      <w:jc w:val="both"/>
    </w:pPr>
  </w:style>
  <w:style w:type="character" w:customStyle="1" w:styleId="FontStyle78">
    <w:name w:val="Font Style78"/>
    <w:uiPriority w:val="99"/>
    <w:rsid w:val="00A45C5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75">
    <w:name w:val="Font Style75"/>
    <w:uiPriority w:val="99"/>
    <w:rsid w:val="00A45C5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6">
    <w:name w:val="Font Style76"/>
    <w:uiPriority w:val="99"/>
    <w:rsid w:val="00A45C56"/>
    <w:rPr>
      <w:rFonts w:ascii="Times New Roman" w:hAnsi="Times New Roman" w:cs="Times New Roman"/>
      <w:spacing w:val="20"/>
      <w:sz w:val="16"/>
      <w:szCs w:val="16"/>
    </w:rPr>
  </w:style>
  <w:style w:type="character" w:customStyle="1" w:styleId="FontStyle81">
    <w:name w:val="Font Style81"/>
    <w:uiPriority w:val="99"/>
    <w:rsid w:val="00A45C5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9">
    <w:name w:val="Style19"/>
    <w:basedOn w:val="a"/>
    <w:uiPriority w:val="99"/>
    <w:rsid w:val="00A45C56"/>
    <w:pPr>
      <w:widowControl w:val="0"/>
      <w:autoSpaceDE w:val="0"/>
      <w:autoSpaceDN w:val="0"/>
      <w:adjustRightInd w:val="0"/>
      <w:spacing w:line="250" w:lineRule="exact"/>
      <w:jc w:val="center"/>
    </w:pPr>
  </w:style>
  <w:style w:type="character" w:customStyle="1" w:styleId="FontStyle80">
    <w:name w:val="Font Style80"/>
    <w:uiPriority w:val="99"/>
    <w:rsid w:val="00A45C56"/>
    <w:rPr>
      <w:rFonts w:ascii="Times New Roman" w:hAnsi="Times New Roman" w:cs="Times New Roman"/>
      <w:b/>
      <w:bCs/>
      <w:spacing w:val="-10"/>
      <w:sz w:val="16"/>
      <w:szCs w:val="16"/>
    </w:rPr>
  </w:style>
  <w:style w:type="character" w:customStyle="1" w:styleId="FontStyle82">
    <w:name w:val="Font Style82"/>
    <w:uiPriority w:val="99"/>
    <w:rsid w:val="00A45C56"/>
    <w:rPr>
      <w:rFonts w:ascii="Times New Roman" w:hAnsi="Times New Roman" w:cs="Times New Roman"/>
      <w:sz w:val="20"/>
      <w:szCs w:val="20"/>
    </w:rPr>
  </w:style>
  <w:style w:type="character" w:customStyle="1" w:styleId="FontStyle84">
    <w:name w:val="Font Style84"/>
    <w:uiPriority w:val="99"/>
    <w:rsid w:val="00A45C56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FR2">
    <w:name w:val="FR2"/>
    <w:rsid w:val="00744F22"/>
    <w:pPr>
      <w:widowControl w:val="0"/>
      <w:jc w:val="center"/>
    </w:pPr>
    <w:rPr>
      <w:rFonts w:ascii="Times New Roman" w:eastAsia="Times New Roman" w:hAnsi="Times New Roman"/>
      <w:b/>
      <w:sz w:val="32"/>
    </w:rPr>
  </w:style>
  <w:style w:type="paragraph" w:customStyle="1" w:styleId="Style28">
    <w:name w:val="Style28"/>
    <w:basedOn w:val="a"/>
    <w:uiPriority w:val="99"/>
    <w:rsid w:val="00744F22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4">
    <w:name w:val="Style34"/>
    <w:basedOn w:val="a"/>
    <w:uiPriority w:val="99"/>
    <w:rsid w:val="00744F22"/>
    <w:pPr>
      <w:widowControl w:val="0"/>
      <w:autoSpaceDE w:val="0"/>
      <w:autoSpaceDN w:val="0"/>
      <w:adjustRightInd w:val="0"/>
      <w:spacing w:line="250" w:lineRule="exact"/>
      <w:ind w:hanging="242"/>
      <w:jc w:val="both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744F22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paragraph" w:customStyle="1" w:styleId="Style16">
    <w:name w:val="Style16"/>
    <w:basedOn w:val="a"/>
    <w:uiPriority w:val="99"/>
    <w:rsid w:val="00744F22"/>
    <w:pPr>
      <w:widowControl w:val="0"/>
      <w:autoSpaceDE w:val="0"/>
      <w:autoSpaceDN w:val="0"/>
      <w:adjustRightInd w:val="0"/>
      <w:spacing w:line="251" w:lineRule="exact"/>
      <w:jc w:val="both"/>
    </w:pPr>
    <w:rPr>
      <w:rFonts w:eastAsiaTheme="minorEastAsia"/>
    </w:rPr>
  </w:style>
  <w:style w:type="paragraph" w:customStyle="1" w:styleId="Style35">
    <w:name w:val="Style35"/>
    <w:basedOn w:val="a"/>
    <w:uiPriority w:val="99"/>
    <w:rsid w:val="00744F22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9">
    <w:name w:val="Style39"/>
    <w:basedOn w:val="a"/>
    <w:uiPriority w:val="99"/>
    <w:rsid w:val="00744F22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paragraph" w:customStyle="1" w:styleId="Style47">
    <w:name w:val="Style47"/>
    <w:basedOn w:val="a"/>
    <w:uiPriority w:val="99"/>
    <w:rsid w:val="00744F22"/>
    <w:pPr>
      <w:widowControl w:val="0"/>
      <w:autoSpaceDE w:val="0"/>
      <w:autoSpaceDN w:val="0"/>
      <w:adjustRightInd w:val="0"/>
      <w:spacing w:line="245" w:lineRule="exact"/>
      <w:jc w:val="both"/>
    </w:pPr>
    <w:rPr>
      <w:rFonts w:eastAsiaTheme="minorEastAsia"/>
    </w:rPr>
  </w:style>
  <w:style w:type="character" w:customStyle="1" w:styleId="FontStyle85">
    <w:name w:val="Font Style85"/>
    <w:basedOn w:val="a0"/>
    <w:uiPriority w:val="99"/>
    <w:rsid w:val="00744F22"/>
    <w:rPr>
      <w:rFonts w:ascii="Microsoft Sans Serif" w:hAnsi="Microsoft Sans Serif" w:cs="Microsoft Sans Serif"/>
      <w:sz w:val="20"/>
      <w:szCs w:val="20"/>
    </w:rPr>
  </w:style>
  <w:style w:type="character" w:customStyle="1" w:styleId="FontStyle87">
    <w:name w:val="Font Style87"/>
    <w:basedOn w:val="a0"/>
    <w:uiPriority w:val="99"/>
    <w:rsid w:val="00744F22"/>
    <w:rPr>
      <w:rFonts w:ascii="Microsoft Sans Serif" w:hAnsi="Microsoft Sans Serif" w:cs="Microsoft Sans Serif"/>
      <w:b/>
      <w:bCs/>
      <w:sz w:val="24"/>
      <w:szCs w:val="24"/>
    </w:rPr>
  </w:style>
  <w:style w:type="character" w:styleId="ae">
    <w:name w:val="Strong"/>
    <w:basedOn w:val="a0"/>
    <w:qFormat/>
    <w:rsid w:val="004B67D0"/>
    <w:rPr>
      <w:b/>
      <w:bCs/>
    </w:rPr>
  </w:style>
  <w:style w:type="paragraph" w:customStyle="1" w:styleId="Style11">
    <w:name w:val="Style11"/>
    <w:basedOn w:val="a"/>
    <w:uiPriority w:val="99"/>
    <w:rsid w:val="00AE7F11"/>
    <w:pPr>
      <w:widowControl w:val="0"/>
      <w:autoSpaceDE w:val="0"/>
      <w:autoSpaceDN w:val="0"/>
      <w:adjustRightInd w:val="0"/>
      <w:spacing w:line="422" w:lineRule="exact"/>
      <w:jc w:val="center"/>
    </w:pPr>
    <w:rPr>
      <w:rFonts w:eastAsiaTheme="minorEastAsia"/>
    </w:rPr>
  </w:style>
  <w:style w:type="paragraph" w:styleId="21">
    <w:name w:val="Body Text 2"/>
    <w:basedOn w:val="a"/>
    <w:link w:val="22"/>
    <w:uiPriority w:val="99"/>
    <w:unhideWhenUsed/>
    <w:rsid w:val="00AE7F11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AE7F11"/>
    <w:rPr>
      <w:rFonts w:ascii="Times New Roman" w:eastAsia="Times New Roman" w:hAnsi="Times New Roman"/>
    </w:rPr>
  </w:style>
  <w:style w:type="paragraph" w:styleId="af">
    <w:name w:val="Balloon Text"/>
    <w:basedOn w:val="a"/>
    <w:link w:val="af0"/>
    <w:uiPriority w:val="99"/>
    <w:semiHidden/>
    <w:unhideWhenUsed/>
    <w:rsid w:val="00C87CD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87CD7"/>
    <w:rPr>
      <w:rFonts w:ascii="Tahoma" w:eastAsia="Times New Roman" w:hAnsi="Tahoma" w:cs="Tahoma"/>
      <w:sz w:val="16"/>
      <w:szCs w:val="16"/>
    </w:rPr>
  </w:style>
  <w:style w:type="character" w:styleId="af1">
    <w:name w:val="Placeholder Text"/>
    <w:basedOn w:val="a0"/>
    <w:uiPriority w:val="99"/>
    <w:semiHidden/>
    <w:rsid w:val="00017A31"/>
    <w:rPr>
      <w:color w:val="808080"/>
    </w:rPr>
  </w:style>
  <w:style w:type="paragraph" w:customStyle="1" w:styleId="ParagraphStyle">
    <w:name w:val="Paragraph Style"/>
    <w:rsid w:val="00017A31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FontStyle14">
    <w:name w:val="Font Style14"/>
    <w:basedOn w:val="a0"/>
    <w:uiPriority w:val="99"/>
    <w:rsid w:val="00017A3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017A31"/>
    <w:rPr>
      <w:rFonts w:ascii="Times New Roman" w:hAnsi="Times New Roman" w:cs="Times New Roman"/>
      <w:spacing w:val="10"/>
      <w:sz w:val="20"/>
      <w:szCs w:val="20"/>
    </w:rPr>
  </w:style>
  <w:style w:type="paragraph" w:customStyle="1" w:styleId="Centered">
    <w:name w:val="Centered"/>
    <w:uiPriority w:val="99"/>
    <w:rsid w:val="00017A31"/>
    <w:pPr>
      <w:autoSpaceDE w:val="0"/>
      <w:autoSpaceDN w:val="0"/>
      <w:adjustRightInd w:val="0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msolistparagraph0">
    <w:name w:val="msolistparagraph"/>
    <w:basedOn w:val="a"/>
    <w:rsid w:val="00017A31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017A31"/>
  </w:style>
  <w:style w:type="paragraph" w:styleId="af2">
    <w:name w:val="Title"/>
    <w:basedOn w:val="a"/>
    <w:next w:val="a"/>
    <w:link w:val="af3"/>
    <w:uiPriority w:val="10"/>
    <w:qFormat/>
    <w:rsid w:val="00017A31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uiPriority w:val="10"/>
    <w:rsid w:val="00017A31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Style14">
    <w:name w:val="Style14"/>
    <w:basedOn w:val="a"/>
    <w:uiPriority w:val="99"/>
    <w:rsid w:val="00017A3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0">
    <w:name w:val="Style20"/>
    <w:basedOn w:val="a"/>
    <w:uiPriority w:val="99"/>
    <w:rsid w:val="00017A31"/>
    <w:pPr>
      <w:widowControl w:val="0"/>
      <w:autoSpaceDE w:val="0"/>
      <w:autoSpaceDN w:val="0"/>
      <w:adjustRightInd w:val="0"/>
      <w:spacing w:line="251" w:lineRule="exact"/>
      <w:ind w:firstLine="266"/>
      <w:jc w:val="both"/>
    </w:pPr>
    <w:rPr>
      <w:rFonts w:eastAsiaTheme="minorEastAsia"/>
    </w:rPr>
  </w:style>
  <w:style w:type="character" w:customStyle="1" w:styleId="FontStyle79">
    <w:name w:val="Font Style79"/>
    <w:basedOn w:val="a0"/>
    <w:uiPriority w:val="99"/>
    <w:rsid w:val="00017A31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3">
    <w:name w:val="Style13"/>
    <w:basedOn w:val="a"/>
    <w:uiPriority w:val="99"/>
    <w:rsid w:val="00017A31"/>
    <w:pPr>
      <w:widowControl w:val="0"/>
      <w:autoSpaceDE w:val="0"/>
      <w:autoSpaceDN w:val="0"/>
      <w:adjustRightInd w:val="0"/>
      <w:spacing w:line="250" w:lineRule="exact"/>
      <w:ind w:hanging="276"/>
      <w:jc w:val="both"/>
    </w:pPr>
    <w:rPr>
      <w:rFonts w:eastAsiaTheme="minorEastAsia"/>
    </w:rPr>
  </w:style>
  <w:style w:type="paragraph" w:customStyle="1" w:styleId="Style27">
    <w:name w:val="Style27"/>
    <w:basedOn w:val="a"/>
    <w:uiPriority w:val="99"/>
    <w:rsid w:val="00017A31"/>
    <w:pPr>
      <w:widowControl w:val="0"/>
      <w:autoSpaceDE w:val="0"/>
      <w:autoSpaceDN w:val="0"/>
      <w:adjustRightInd w:val="0"/>
      <w:spacing w:line="250" w:lineRule="exact"/>
      <w:ind w:hanging="290"/>
      <w:jc w:val="both"/>
    </w:pPr>
    <w:rPr>
      <w:rFonts w:eastAsiaTheme="minorEastAsia"/>
    </w:rPr>
  </w:style>
  <w:style w:type="character" w:customStyle="1" w:styleId="FontStyle103">
    <w:name w:val="Font Style103"/>
    <w:basedOn w:val="a0"/>
    <w:uiPriority w:val="99"/>
    <w:rsid w:val="00017A31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1">
    <w:name w:val="Style31"/>
    <w:basedOn w:val="a"/>
    <w:uiPriority w:val="99"/>
    <w:rsid w:val="00017A31"/>
    <w:pPr>
      <w:widowControl w:val="0"/>
      <w:autoSpaceDE w:val="0"/>
      <w:autoSpaceDN w:val="0"/>
      <w:adjustRightInd w:val="0"/>
      <w:spacing w:line="252" w:lineRule="exact"/>
      <w:ind w:hanging="382"/>
    </w:pPr>
    <w:rPr>
      <w:rFonts w:eastAsiaTheme="minorEastAsia"/>
    </w:rPr>
  </w:style>
  <w:style w:type="character" w:customStyle="1" w:styleId="FontStyle91">
    <w:name w:val="Font Style91"/>
    <w:basedOn w:val="a0"/>
    <w:uiPriority w:val="99"/>
    <w:rsid w:val="00017A31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95">
    <w:name w:val="Font Style95"/>
    <w:basedOn w:val="a0"/>
    <w:uiPriority w:val="99"/>
    <w:rsid w:val="00017A31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57">
    <w:name w:val="Style57"/>
    <w:basedOn w:val="a"/>
    <w:uiPriority w:val="99"/>
    <w:rsid w:val="00017A3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88">
    <w:name w:val="Font Style88"/>
    <w:basedOn w:val="a0"/>
    <w:uiPriority w:val="99"/>
    <w:rsid w:val="00017A31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00">
    <w:name w:val="Font Style100"/>
    <w:basedOn w:val="a0"/>
    <w:uiPriority w:val="99"/>
    <w:rsid w:val="00017A31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01">
    <w:name w:val="Font Style101"/>
    <w:basedOn w:val="a0"/>
    <w:uiPriority w:val="99"/>
    <w:rsid w:val="00017A3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f4">
    <w:name w:val="Основной текст + Курсив"/>
    <w:rsid w:val="00017A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numbering" w:customStyle="1" w:styleId="1">
    <w:name w:val="Нет списка1"/>
    <w:next w:val="a2"/>
    <w:uiPriority w:val="99"/>
    <w:semiHidden/>
    <w:unhideWhenUsed/>
    <w:rsid w:val="006344CB"/>
  </w:style>
  <w:style w:type="character" w:customStyle="1" w:styleId="10">
    <w:name w:val="Текст выноски Знак1"/>
    <w:basedOn w:val="a0"/>
    <w:uiPriority w:val="99"/>
    <w:semiHidden/>
    <w:rsid w:val="006344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20">
    <w:name w:val="p20"/>
    <w:basedOn w:val="a"/>
    <w:rsid w:val="00D86C7A"/>
    <w:pPr>
      <w:spacing w:before="100" w:beforeAutospacing="1" w:after="100" w:afterAutospacing="1"/>
    </w:pPr>
  </w:style>
  <w:style w:type="paragraph" w:customStyle="1" w:styleId="p21">
    <w:name w:val="p21"/>
    <w:basedOn w:val="a"/>
    <w:rsid w:val="00D86C7A"/>
    <w:pPr>
      <w:spacing w:before="100" w:beforeAutospacing="1" w:after="100" w:afterAutospacing="1"/>
    </w:pPr>
  </w:style>
  <w:style w:type="character" w:customStyle="1" w:styleId="s3">
    <w:name w:val="s3"/>
    <w:basedOn w:val="a0"/>
    <w:rsid w:val="00D86C7A"/>
  </w:style>
  <w:style w:type="paragraph" w:customStyle="1" w:styleId="p22">
    <w:name w:val="p22"/>
    <w:basedOn w:val="a"/>
    <w:rsid w:val="00D86C7A"/>
    <w:pPr>
      <w:spacing w:before="100" w:beforeAutospacing="1" w:after="100" w:afterAutospacing="1"/>
    </w:pPr>
  </w:style>
  <w:style w:type="character" w:customStyle="1" w:styleId="s1">
    <w:name w:val="s1"/>
    <w:basedOn w:val="a0"/>
    <w:rsid w:val="00D86C7A"/>
  </w:style>
  <w:style w:type="paragraph" w:customStyle="1" w:styleId="p24">
    <w:name w:val="p24"/>
    <w:basedOn w:val="a"/>
    <w:rsid w:val="00D86C7A"/>
    <w:pPr>
      <w:spacing w:before="100" w:beforeAutospacing="1" w:after="100" w:afterAutospacing="1"/>
    </w:pPr>
  </w:style>
  <w:style w:type="paragraph" w:customStyle="1" w:styleId="p26">
    <w:name w:val="p26"/>
    <w:basedOn w:val="a"/>
    <w:rsid w:val="00D86C7A"/>
    <w:pPr>
      <w:spacing w:before="100" w:beforeAutospacing="1" w:after="100" w:afterAutospacing="1"/>
    </w:pPr>
  </w:style>
  <w:style w:type="character" w:customStyle="1" w:styleId="s4">
    <w:name w:val="s4"/>
    <w:basedOn w:val="a0"/>
    <w:rsid w:val="00D86C7A"/>
  </w:style>
  <w:style w:type="paragraph" w:customStyle="1" w:styleId="p27">
    <w:name w:val="p27"/>
    <w:basedOn w:val="a"/>
    <w:rsid w:val="00D86C7A"/>
    <w:pPr>
      <w:spacing w:before="100" w:beforeAutospacing="1" w:after="100" w:afterAutospacing="1"/>
    </w:pPr>
  </w:style>
  <w:style w:type="character" w:customStyle="1" w:styleId="s5">
    <w:name w:val="s5"/>
    <w:basedOn w:val="a0"/>
    <w:rsid w:val="00D86C7A"/>
  </w:style>
  <w:style w:type="paragraph" w:customStyle="1" w:styleId="p29">
    <w:name w:val="p29"/>
    <w:basedOn w:val="a"/>
    <w:rsid w:val="00D86C7A"/>
    <w:pPr>
      <w:spacing w:before="100" w:beforeAutospacing="1" w:after="100" w:afterAutospacing="1"/>
    </w:pPr>
  </w:style>
  <w:style w:type="paragraph" w:customStyle="1" w:styleId="p31">
    <w:name w:val="p31"/>
    <w:basedOn w:val="a"/>
    <w:rsid w:val="00D86C7A"/>
    <w:pPr>
      <w:spacing w:before="100" w:beforeAutospacing="1" w:after="100" w:afterAutospacing="1"/>
    </w:pPr>
  </w:style>
  <w:style w:type="paragraph" w:customStyle="1" w:styleId="p32">
    <w:name w:val="p32"/>
    <w:basedOn w:val="a"/>
    <w:rsid w:val="00D86C7A"/>
    <w:pPr>
      <w:spacing w:before="100" w:beforeAutospacing="1" w:after="100" w:afterAutospacing="1"/>
    </w:pPr>
  </w:style>
  <w:style w:type="character" w:customStyle="1" w:styleId="s6">
    <w:name w:val="s6"/>
    <w:basedOn w:val="a0"/>
    <w:rsid w:val="00D86C7A"/>
  </w:style>
  <w:style w:type="paragraph" w:customStyle="1" w:styleId="p33">
    <w:name w:val="p33"/>
    <w:basedOn w:val="a"/>
    <w:rsid w:val="00D86C7A"/>
    <w:pPr>
      <w:spacing w:before="100" w:beforeAutospacing="1" w:after="100" w:afterAutospacing="1"/>
    </w:pPr>
  </w:style>
  <w:style w:type="character" w:customStyle="1" w:styleId="s7">
    <w:name w:val="s7"/>
    <w:basedOn w:val="a0"/>
    <w:rsid w:val="00D86C7A"/>
  </w:style>
  <w:style w:type="paragraph" w:customStyle="1" w:styleId="p34">
    <w:name w:val="p34"/>
    <w:basedOn w:val="a"/>
    <w:rsid w:val="00D86C7A"/>
    <w:pPr>
      <w:spacing w:before="100" w:beforeAutospacing="1" w:after="100" w:afterAutospacing="1"/>
    </w:pPr>
  </w:style>
  <w:style w:type="character" w:customStyle="1" w:styleId="s8">
    <w:name w:val="s8"/>
    <w:basedOn w:val="a0"/>
    <w:rsid w:val="00D86C7A"/>
  </w:style>
  <w:style w:type="paragraph" w:customStyle="1" w:styleId="p36">
    <w:name w:val="p36"/>
    <w:basedOn w:val="a"/>
    <w:rsid w:val="00D86C7A"/>
    <w:pPr>
      <w:spacing w:before="100" w:beforeAutospacing="1" w:after="100" w:afterAutospacing="1"/>
    </w:pPr>
  </w:style>
  <w:style w:type="paragraph" w:customStyle="1" w:styleId="p37">
    <w:name w:val="p37"/>
    <w:basedOn w:val="a"/>
    <w:rsid w:val="00D86C7A"/>
    <w:pPr>
      <w:spacing w:before="100" w:beforeAutospacing="1" w:after="100" w:afterAutospacing="1"/>
    </w:pPr>
  </w:style>
  <w:style w:type="paragraph" w:customStyle="1" w:styleId="p38">
    <w:name w:val="p38"/>
    <w:basedOn w:val="a"/>
    <w:rsid w:val="00D86C7A"/>
    <w:pPr>
      <w:spacing w:before="100" w:beforeAutospacing="1" w:after="100" w:afterAutospacing="1"/>
    </w:pPr>
  </w:style>
  <w:style w:type="character" w:customStyle="1" w:styleId="s9">
    <w:name w:val="s9"/>
    <w:basedOn w:val="a0"/>
    <w:rsid w:val="00D86C7A"/>
  </w:style>
  <w:style w:type="paragraph" w:customStyle="1" w:styleId="p39">
    <w:name w:val="p39"/>
    <w:basedOn w:val="a"/>
    <w:rsid w:val="00D86C7A"/>
    <w:pPr>
      <w:spacing w:before="100" w:beforeAutospacing="1" w:after="100" w:afterAutospacing="1"/>
    </w:pPr>
  </w:style>
  <w:style w:type="character" w:customStyle="1" w:styleId="s10">
    <w:name w:val="s10"/>
    <w:basedOn w:val="a0"/>
    <w:rsid w:val="00D86C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9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3C1B5-B655-4066-A6E9-43B7BB09D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3295</Words>
  <Characters>18786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 математики</dc:creator>
  <cp:lastModifiedBy>Ученик</cp:lastModifiedBy>
  <cp:revision>2</cp:revision>
  <cp:lastPrinted>2021-02-22T13:15:00Z</cp:lastPrinted>
  <dcterms:created xsi:type="dcterms:W3CDTF">2021-03-02T11:54:00Z</dcterms:created>
  <dcterms:modified xsi:type="dcterms:W3CDTF">2021-03-02T11:54:00Z</dcterms:modified>
</cp:coreProperties>
</file>